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87971" w14:textId="77777777" w:rsidR="00470101" w:rsidRDefault="005A57DA">
      <w:pPr>
        <w:spacing w:before="72"/>
        <w:ind w:left="113"/>
        <w:rPr>
          <w:sz w:val="24"/>
          <w:szCs w:val="24"/>
        </w:rPr>
      </w:pPr>
      <w:r>
        <w:rPr>
          <w:w w:val="119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1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Pe</w:t>
      </w:r>
      <w:r>
        <w:rPr>
          <w:spacing w:val="4"/>
          <w:w w:val="120"/>
          <w:sz w:val="24"/>
          <w:szCs w:val="24"/>
        </w:rPr>
        <w:t>r</w:t>
      </w:r>
      <w:r>
        <w:rPr>
          <w:w w:val="120"/>
          <w:sz w:val="24"/>
          <w:szCs w:val="24"/>
        </w:rPr>
        <w:t>moho</w:t>
      </w:r>
      <w:r>
        <w:rPr>
          <w:spacing w:val="-2"/>
          <w:w w:val="120"/>
          <w:sz w:val="24"/>
          <w:szCs w:val="24"/>
        </w:rPr>
        <w:t>n</w:t>
      </w:r>
      <w:r>
        <w:rPr>
          <w:w w:val="120"/>
          <w:sz w:val="24"/>
          <w:szCs w:val="24"/>
        </w:rPr>
        <w:t>an</w:t>
      </w:r>
      <w:r>
        <w:rPr>
          <w:spacing w:val="4"/>
          <w:w w:val="120"/>
          <w:sz w:val="24"/>
          <w:szCs w:val="24"/>
        </w:rPr>
        <w:t xml:space="preserve"> </w:t>
      </w:r>
      <w:r>
        <w:rPr>
          <w:spacing w:val="-1"/>
          <w:w w:val="120"/>
          <w:sz w:val="24"/>
          <w:szCs w:val="24"/>
        </w:rPr>
        <w:t>P</w:t>
      </w:r>
      <w:r>
        <w:rPr>
          <w:w w:val="120"/>
          <w:sz w:val="24"/>
          <w:szCs w:val="24"/>
        </w:rPr>
        <w:t>embat</w:t>
      </w:r>
      <w:r>
        <w:rPr>
          <w:spacing w:val="-1"/>
          <w:w w:val="120"/>
          <w:sz w:val="24"/>
          <w:szCs w:val="24"/>
        </w:rPr>
        <w:t>a</w:t>
      </w:r>
      <w:r>
        <w:rPr>
          <w:w w:val="120"/>
          <w:sz w:val="24"/>
          <w:szCs w:val="24"/>
        </w:rPr>
        <w:t>l</w:t>
      </w:r>
      <w:r>
        <w:rPr>
          <w:spacing w:val="4"/>
          <w:w w:val="120"/>
          <w:sz w:val="24"/>
          <w:szCs w:val="24"/>
        </w:rPr>
        <w:t>a</w:t>
      </w:r>
      <w:r>
        <w:rPr>
          <w:w w:val="120"/>
          <w:sz w:val="24"/>
          <w:szCs w:val="24"/>
        </w:rPr>
        <w:t>n</w:t>
      </w:r>
      <w:r>
        <w:rPr>
          <w:spacing w:val="-7"/>
          <w:w w:val="120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P</w:t>
      </w:r>
      <w:r>
        <w:rPr>
          <w:spacing w:val="2"/>
          <w:w w:val="122"/>
          <w:sz w:val="24"/>
          <w:szCs w:val="24"/>
        </w:rPr>
        <w:t>o</w:t>
      </w:r>
      <w:r>
        <w:rPr>
          <w:spacing w:val="-2"/>
          <w:w w:val="116"/>
          <w:sz w:val="24"/>
          <w:szCs w:val="24"/>
        </w:rPr>
        <w:t>r</w:t>
      </w:r>
      <w:r>
        <w:rPr>
          <w:w w:val="14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Haji                            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a</w:t>
      </w:r>
      <w:r>
        <w:rPr>
          <w:spacing w:val="3"/>
          <w:w w:val="111"/>
          <w:sz w:val="24"/>
          <w:szCs w:val="24"/>
        </w:rPr>
        <w:t>t</w:t>
      </w:r>
      <w:r>
        <w:rPr>
          <w:spacing w:val="-1"/>
          <w:w w:val="111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,</w:t>
      </w:r>
      <w:r>
        <w:rPr>
          <w:spacing w:val="5"/>
          <w:w w:val="111"/>
          <w:sz w:val="24"/>
          <w:szCs w:val="24"/>
        </w:rPr>
        <w:t xml:space="preserve"> </w:t>
      </w:r>
      <w:r>
        <w:rPr>
          <w:spacing w:val="3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...</w:t>
      </w:r>
      <w:r>
        <w:rPr>
          <w:spacing w:val="3"/>
          <w:w w:val="110"/>
          <w:sz w:val="24"/>
          <w:szCs w:val="24"/>
        </w:rPr>
        <w:t>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....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</w:t>
      </w:r>
      <w:r>
        <w:rPr>
          <w:spacing w:val="3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........</w:t>
      </w:r>
      <w:r>
        <w:rPr>
          <w:spacing w:val="3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..</w:t>
      </w:r>
    </w:p>
    <w:p w14:paraId="5C27A456" w14:textId="77777777" w:rsidR="00470101" w:rsidRDefault="005A57DA">
      <w:pPr>
        <w:spacing w:before="41"/>
        <w:ind w:left="1106"/>
        <w:rPr>
          <w:sz w:val="24"/>
          <w:szCs w:val="24"/>
        </w:rPr>
      </w:pPr>
      <w:r>
        <w:rPr>
          <w:w w:val="119"/>
          <w:sz w:val="24"/>
          <w:szCs w:val="24"/>
        </w:rPr>
        <w:t>Calon</w:t>
      </w:r>
      <w:r>
        <w:rPr>
          <w:spacing w:val="-21"/>
          <w:w w:val="119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J</w:t>
      </w:r>
      <w:r>
        <w:rPr>
          <w:spacing w:val="4"/>
          <w:w w:val="119"/>
          <w:sz w:val="24"/>
          <w:szCs w:val="24"/>
        </w:rPr>
        <w:t>e</w:t>
      </w:r>
      <w:r>
        <w:rPr>
          <w:spacing w:val="-2"/>
          <w:w w:val="119"/>
          <w:sz w:val="24"/>
          <w:szCs w:val="24"/>
        </w:rPr>
        <w:t>m</w:t>
      </w:r>
      <w:r>
        <w:rPr>
          <w:w w:val="119"/>
          <w:sz w:val="24"/>
          <w:szCs w:val="24"/>
        </w:rPr>
        <w:t>aah</w:t>
      </w:r>
      <w:r>
        <w:rPr>
          <w:spacing w:val="30"/>
          <w:w w:val="1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-3"/>
          <w:w w:val="93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spacing w:val="2"/>
          <w:w w:val="12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w w:val="122"/>
          <w:sz w:val="24"/>
          <w:szCs w:val="24"/>
        </w:rPr>
        <w:t>ngg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w w:val="122"/>
          <w:sz w:val="24"/>
          <w:szCs w:val="24"/>
        </w:rPr>
        <w:t>un</w:t>
      </w:r>
      <w:r>
        <w:rPr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</w:p>
    <w:p w14:paraId="77D87199" w14:textId="77777777" w:rsidR="00470101" w:rsidRDefault="00470101">
      <w:pPr>
        <w:spacing w:before="5" w:line="180" w:lineRule="exact"/>
        <w:rPr>
          <w:sz w:val="19"/>
          <w:szCs w:val="19"/>
        </w:rPr>
      </w:pPr>
    </w:p>
    <w:p w14:paraId="458AEC2C" w14:textId="77777777" w:rsidR="00470101" w:rsidRDefault="00470101">
      <w:pPr>
        <w:spacing w:line="200" w:lineRule="exact"/>
      </w:pPr>
    </w:p>
    <w:p w14:paraId="7D933BE8" w14:textId="77777777" w:rsidR="00470101" w:rsidRDefault="00470101">
      <w:pPr>
        <w:spacing w:line="200" w:lineRule="exact"/>
      </w:pPr>
    </w:p>
    <w:p w14:paraId="146E3104" w14:textId="77777777" w:rsidR="00470101" w:rsidRDefault="005A57DA">
      <w:pPr>
        <w:ind w:left="1106"/>
        <w:rPr>
          <w:sz w:val="24"/>
          <w:szCs w:val="24"/>
        </w:rPr>
      </w:pPr>
      <w:r>
        <w:rPr>
          <w:w w:val="92"/>
          <w:sz w:val="24"/>
          <w:szCs w:val="24"/>
        </w:rPr>
        <w:t>K</w:t>
      </w:r>
      <w:r>
        <w:rPr>
          <w:w w:val="125"/>
          <w:sz w:val="24"/>
          <w:szCs w:val="24"/>
        </w:rPr>
        <w:t>e</w:t>
      </w:r>
      <w:r>
        <w:rPr>
          <w:spacing w:val="3"/>
          <w:w w:val="111"/>
          <w:sz w:val="24"/>
          <w:szCs w:val="24"/>
        </w:rPr>
        <w:t>p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Y</w:t>
      </w:r>
      <w:r>
        <w:rPr>
          <w:sz w:val="24"/>
          <w:szCs w:val="24"/>
        </w:rPr>
        <w:t>t</w:t>
      </w:r>
      <w:r>
        <w:rPr>
          <w:spacing w:val="-1"/>
          <w:w w:val="111"/>
          <w:sz w:val="24"/>
          <w:szCs w:val="24"/>
        </w:rPr>
        <w:t>h</w:t>
      </w:r>
      <w:r>
        <w:rPr>
          <w:w w:val="110"/>
          <w:sz w:val="24"/>
          <w:szCs w:val="24"/>
        </w:rPr>
        <w:t>.</w:t>
      </w:r>
    </w:p>
    <w:p w14:paraId="625B1222" w14:textId="77777777" w:rsidR="00470101" w:rsidRDefault="005A57DA">
      <w:pPr>
        <w:spacing w:before="38"/>
        <w:ind w:left="1106"/>
        <w:rPr>
          <w:sz w:val="24"/>
          <w:szCs w:val="24"/>
        </w:rPr>
      </w:pPr>
      <w:r>
        <w:rPr>
          <w:w w:val="92"/>
          <w:sz w:val="24"/>
          <w:szCs w:val="24"/>
        </w:rPr>
        <w:t>K</w:t>
      </w:r>
      <w:r>
        <w:rPr>
          <w:w w:val="125"/>
          <w:sz w:val="24"/>
          <w:szCs w:val="24"/>
        </w:rPr>
        <w:t>e</w:t>
      </w:r>
      <w:r>
        <w:rPr>
          <w:spacing w:val="3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pacing w:val="-3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43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K</w:t>
      </w:r>
      <w:r>
        <w:rPr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w w:val="92"/>
          <w:sz w:val="24"/>
          <w:szCs w:val="24"/>
        </w:rPr>
        <w:t>A</w:t>
      </w:r>
      <w:r>
        <w:rPr>
          <w:spacing w:val="-4"/>
          <w:w w:val="111"/>
          <w:sz w:val="24"/>
          <w:szCs w:val="24"/>
        </w:rPr>
        <w:t>g</w:t>
      </w:r>
      <w:r>
        <w:rPr>
          <w:spacing w:val="-1"/>
          <w:w w:val="125"/>
          <w:sz w:val="24"/>
          <w:szCs w:val="24"/>
        </w:rPr>
        <w:t>a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</w:p>
    <w:p w14:paraId="5AD39E95" w14:textId="77777777" w:rsidR="00470101" w:rsidRDefault="005A57DA">
      <w:pPr>
        <w:ind w:left="1106" w:right="7060"/>
        <w:rPr>
          <w:sz w:val="24"/>
          <w:szCs w:val="24"/>
        </w:rPr>
      </w:pPr>
      <w:r>
        <w:rPr>
          <w:w w:val="92"/>
          <w:sz w:val="24"/>
          <w:szCs w:val="24"/>
        </w:rPr>
        <w:t>K</w:t>
      </w:r>
      <w:r>
        <w:rPr>
          <w:w w:val="125"/>
          <w:sz w:val="24"/>
          <w:szCs w:val="24"/>
        </w:rPr>
        <w:t>a</w:t>
      </w:r>
      <w:r>
        <w:rPr>
          <w:spacing w:val="3"/>
          <w:w w:val="111"/>
          <w:sz w:val="24"/>
          <w:szCs w:val="24"/>
        </w:rPr>
        <w:t>b</w:t>
      </w:r>
      <w:r>
        <w:rPr>
          <w:spacing w:val="-1"/>
          <w:w w:val="111"/>
          <w:sz w:val="24"/>
          <w:szCs w:val="24"/>
        </w:rPr>
        <w:t>u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3"/>
          <w:w w:val="111"/>
          <w:sz w:val="24"/>
          <w:szCs w:val="24"/>
        </w:rPr>
        <w:t>n</w:t>
      </w:r>
      <w:r>
        <w:rPr>
          <w:w w:val="111"/>
          <w:sz w:val="24"/>
          <w:szCs w:val="24"/>
        </w:rPr>
        <w:t>g d</w:t>
      </w:r>
      <w:r>
        <w:rPr>
          <w:w w:val="80"/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ng</w:t>
      </w:r>
    </w:p>
    <w:p w14:paraId="03779A1E" w14:textId="77777777" w:rsidR="00470101" w:rsidRDefault="00470101">
      <w:pPr>
        <w:spacing w:before="10" w:line="140" w:lineRule="exact"/>
        <w:rPr>
          <w:sz w:val="14"/>
          <w:szCs w:val="14"/>
        </w:rPr>
      </w:pPr>
    </w:p>
    <w:p w14:paraId="1E60182A" w14:textId="77777777" w:rsidR="00470101" w:rsidRDefault="00470101">
      <w:pPr>
        <w:spacing w:line="200" w:lineRule="exact"/>
      </w:pPr>
    </w:p>
    <w:p w14:paraId="678BBDA0" w14:textId="77777777" w:rsidR="00470101" w:rsidRDefault="00470101">
      <w:pPr>
        <w:spacing w:line="200" w:lineRule="exact"/>
      </w:pPr>
    </w:p>
    <w:p w14:paraId="76F69011" w14:textId="77777777" w:rsidR="00470101" w:rsidRDefault="005A57DA">
      <w:pPr>
        <w:ind w:left="1106"/>
        <w:rPr>
          <w:sz w:val="24"/>
          <w:szCs w:val="24"/>
        </w:rPr>
      </w:pPr>
      <w:r>
        <w:rPr>
          <w:w w:val="92"/>
          <w:sz w:val="24"/>
          <w:szCs w:val="24"/>
        </w:rPr>
        <w:t>A</w:t>
      </w:r>
      <w:r>
        <w:rPr>
          <w:w w:val="128"/>
          <w:sz w:val="24"/>
          <w:szCs w:val="24"/>
        </w:rPr>
        <w:t>ss</w:t>
      </w:r>
      <w:r>
        <w:rPr>
          <w:w w:val="125"/>
          <w:sz w:val="24"/>
          <w:szCs w:val="24"/>
        </w:rPr>
        <w:t>a</w:t>
      </w:r>
      <w:r>
        <w:rPr>
          <w:spacing w:val="2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-3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‘</w:t>
      </w:r>
      <w:r>
        <w:rPr>
          <w:spacing w:val="-1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2"/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k</w:t>
      </w:r>
      <w:r>
        <w:rPr>
          <w:spacing w:val="3"/>
          <w:w w:val="111"/>
          <w:sz w:val="24"/>
          <w:szCs w:val="24"/>
        </w:rPr>
        <w:t>u</w:t>
      </w:r>
      <w:r>
        <w:rPr>
          <w:w w:val="107"/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W</w:t>
      </w:r>
      <w:r>
        <w:rPr>
          <w:sz w:val="24"/>
          <w:szCs w:val="24"/>
        </w:rPr>
        <w:t>r.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w w:val="111"/>
          <w:sz w:val="24"/>
          <w:szCs w:val="24"/>
        </w:rPr>
        <w:t>b</w:t>
      </w:r>
      <w:r>
        <w:rPr>
          <w:w w:val="110"/>
          <w:sz w:val="24"/>
          <w:szCs w:val="24"/>
        </w:rPr>
        <w:t>.</w:t>
      </w:r>
    </w:p>
    <w:p w14:paraId="6C01E06C" w14:textId="77777777" w:rsidR="00470101" w:rsidRDefault="00470101">
      <w:pPr>
        <w:spacing w:before="1" w:line="280" w:lineRule="exact"/>
        <w:rPr>
          <w:sz w:val="28"/>
          <w:szCs w:val="28"/>
        </w:rPr>
      </w:pPr>
    </w:p>
    <w:p w14:paraId="1F0B8001" w14:textId="77777777" w:rsidR="00470101" w:rsidRDefault="005A57DA">
      <w:pPr>
        <w:spacing w:line="359" w:lineRule="auto"/>
        <w:ind w:left="1106" w:right="1973"/>
        <w:rPr>
          <w:sz w:val="24"/>
          <w:szCs w:val="24"/>
        </w:rPr>
      </w:pPr>
      <w:r>
        <w:rPr>
          <w:w w:val="112"/>
          <w:sz w:val="24"/>
          <w:szCs w:val="24"/>
        </w:rPr>
        <w:t>Dengan</w:t>
      </w:r>
      <w:r>
        <w:rPr>
          <w:spacing w:val="6"/>
          <w:w w:val="11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i</w:t>
      </w:r>
      <w:r>
        <w:rPr>
          <w:spacing w:val="-1"/>
          <w:w w:val="94"/>
          <w:sz w:val="24"/>
          <w:szCs w:val="24"/>
        </w:rPr>
        <w:t>n</w:t>
      </w:r>
      <w:r>
        <w:rPr>
          <w:w w:val="94"/>
          <w:sz w:val="24"/>
          <w:szCs w:val="24"/>
        </w:rPr>
        <w:t>i</w:t>
      </w:r>
      <w:r>
        <w:rPr>
          <w:spacing w:val="12"/>
          <w:w w:val="94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k</w:t>
      </w:r>
      <w:r>
        <w:rPr>
          <w:spacing w:val="-1"/>
          <w:w w:val="125"/>
          <w:sz w:val="24"/>
          <w:szCs w:val="24"/>
        </w:rPr>
        <w:t>a</w:t>
      </w:r>
      <w:r>
        <w:rPr>
          <w:spacing w:val="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h</w:t>
      </w:r>
      <w:r>
        <w:rPr>
          <w:spacing w:val="3"/>
          <w:w w:val="11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bah</w:t>
      </w:r>
      <w:r>
        <w:rPr>
          <w:spacing w:val="-3"/>
          <w:w w:val="112"/>
          <w:sz w:val="24"/>
          <w:szCs w:val="24"/>
        </w:rPr>
        <w:t>w</w:t>
      </w:r>
      <w:r>
        <w:rPr>
          <w:w w:val="112"/>
          <w:sz w:val="24"/>
          <w:szCs w:val="24"/>
        </w:rPr>
        <w:t>a</w:t>
      </w:r>
      <w:r>
        <w:rPr>
          <w:spacing w:val="8"/>
          <w:w w:val="11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spacing w:val="-1"/>
          <w:w w:val="125"/>
          <w:sz w:val="24"/>
          <w:szCs w:val="24"/>
        </w:rPr>
        <w:t>a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c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pacing w:val="2"/>
          <w:w w:val="80"/>
          <w:sz w:val="24"/>
          <w:szCs w:val="24"/>
        </w:rPr>
        <w:t>j</w:t>
      </w:r>
      <w:r>
        <w:rPr>
          <w:w w:val="80"/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nama</w:t>
      </w:r>
      <w:r>
        <w:rPr>
          <w:spacing w:val="3"/>
          <w:w w:val="115"/>
          <w:sz w:val="24"/>
          <w:szCs w:val="24"/>
        </w:rPr>
        <w:t xml:space="preserve"> </w:t>
      </w:r>
      <w:r>
        <w:rPr>
          <w:sz w:val="24"/>
          <w:szCs w:val="24"/>
        </w:rPr>
        <w:t>: Na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35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spacing w:val="2"/>
          <w:w w:val="110"/>
          <w:sz w:val="24"/>
          <w:szCs w:val="24"/>
        </w:rPr>
        <w:t>T</w:t>
      </w:r>
      <w:r>
        <w:rPr>
          <w:color w:val="000000"/>
          <w:spacing w:val="-1"/>
          <w:w w:val="110"/>
          <w:sz w:val="24"/>
          <w:szCs w:val="24"/>
        </w:rPr>
        <w:t>e</w:t>
      </w:r>
      <w:r>
        <w:rPr>
          <w:color w:val="000000"/>
          <w:spacing w:val="2"/>
          <w:w w:val="110"/>
          <w:sz w:val="24"/>
          <w:szCs w:val="24"/>
        </w:rPr>
        <w:t>m</w:t>
      </w:r>
      <w:r>
        <w:rPr>
          <w:color w:val="000000"/>
          <w:spacing w:val="-1"/>
          <w:w w:val="110"/>
          <w:sz w:val="24"/>
          <w:szCs w:val="24"/>
        </w:rPr>
        <w:t>p</w:t>
      </w:r>
      <w:r>
        <w:rPr>
          <w:color w:val="000000"/>
          <w:w w:val="110"/>
          <w:sz w:val="24"/>
          <w:szCs w:val="24"/>
        </w:rPr>
        <w:t>at</w:t>
      </w:r>
      <w:r>
        <w:rPr>
          <w:color w:val="000000"/>
          <w:spacing w:val="5"/>
          <w:w w:val="1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h</w:t>
      </w:r>
      <w:r>
        <w:rPr>
          <w:color w:val="000000"/>
          <w:spacing w:val="2"/>
          <w:w w:val="8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    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w w:val="128"/>
          <w:sz w:val="24"/>
          <w:szCs w:val="24"/>
        </w:rPr>
        <w:t>J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pacing w:val="2"/>
          <w:w w:val="80"/>
          <w:sz w:val="24"/>
          <w:szCs w:val="24"/>
        </w:rPr>
        <w:t>i</w:t>
      </w:r>
      <w:r>
        <w:rPr>
          <w:color w:val="000000"/>
          <w:w w:val="128"/>
          <w:sz w:val="24"/>
          <w:szCs w:val="24"/>
        </w:rPr>
        <w:t>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2"/>
          <w:sz w:val="24"/>
          <w:szCs w:val="24"/>
        </w:rPr>
        <w:t>K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spacing w:val="-1"/>
          <w:w w:val="125"/>
          <w:sz w:val="24"/>
          <w:szCs w:val="24"/>
        </w:rPr>
        <w:t>a</w:t>
      </w:r>
      <w:r>
        <w:rPr>
          <w:color w:val="000000"/>
          <w:spacing w:val="2"/>
          <w:w w:val="107"/>
          <w:sz w:val="24"/>
          <w:szCs w:val="24"/>
        </w:rPr>
        <w:t>m</w:t>
      </w:r>
      <w:r>
        <w:rPr>
          <w:color w:val="000000"/>
          <w:w w:val="80"/>
          <w:sz w:val="24"/>
          <w:szCs w:val="24"/>
        </w:rPr>
        <w:t>i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            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-1"/>
          <w:w w:val="119"/>
          <w:sz w:val="24"/>
          <w:szCs w:val="24"/>
        </w:rPr>
        <w:t>P</w:t>
      </w:r>
      <w:r>
        <w:rPr>
          <w:color w:val="000000"/>
          <w:w w:val="111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w w:val="128"/>
          <w:sz w:val="24"/>
          <w:szCs w:val="24"/>
        </w:rPr>
        <w:t>s</w:t>
      </w:r>
      <w:r>
        <w:rPr>
          <w:color w:val="000000"/>
          <w:w w:val="8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                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w w:val="113"/>
          <w:sz w:val="24"/>
          <w:szCs w:val="24"/>
        </w:rPr>
        <w:t>S</w:t>
      </w:r>
      <w:r>
        <w:rPr>
          <w:color w:val="FF0000"/>
          <w:spacing w:val="-1"/>
          <w:w w:val="113"/>
          <w:sz w:val="24"/>
          <w:szCs w:val="24"/>
        </w:rPr>
        <w:t>P</w:t>
      </w:r>
      <w:r>
        <w:rPr>
          <w:color w:val="FF0000"/>
          <w:w w:val="113"/>
          <w:sz w:val="24"/>
          <w:szCs w:val="24"/>
        </w:rPr>
        <w:t>PH</w:t>
      </w:r>
      <w:r>
        <w:rPr>
          <w:color w:val="FF0000"/>
          <w:spacing w:val="1"/>
          <w:w w:val="113"/>
          <w:sz w:val="24"/>
          <w:szCs w:val="24"/>
        </w:rPr>
        <w:t xml:space="preserve"> 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spacing w:val="3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r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pacing w:val="3"/>
          <w:w w:val="92"/>
          <w:sz w:val="24"/>
          <w:szCs w:val="24"/>
        </w:rPr>
        <w:t>K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spacing w:val="-3"/>
          <w:w w:val="107"/>
          <w:sz w:val="24"/>
          <w:szCs w:val="24"/>
        </w:rPr>
        <w:t>m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3"/>
          <w:w w:val="111"/>
          <w:sz w:val="24"/>
          <w:szCs w:val="24"/>
        </w:rPr>
        <w:t>n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g</w:t>
      </w:r>
      <w:r>
        <w:rPr>
          <w:color w:val="FF0000"/>
          <w:sz w:val="24"/>
          <w:szCs w:val="24"/>
        </w:rPr>
        <w:t>)</w:t>
      </w:r>
    </w:p>
    <w:p w14:paraId="173A6814" w14:textId="77777777" w:rsidR="00470101" w:rsidRDefault="005A57DA">
      <w:pPr>
        <w:spacing w:before="7" w:line="360" w:lineRule="auto"/>
        <w:ind w:left="1106" w:right="2329"/>
        <w:rPr>
          <w:sz w:val="24"/>
          <w:szCs w:val="24"/>
        </w:rPr>
      </w:pPr>
      <w:r>
        <w:rPr>
          <w:w w:val="92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t                           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37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spacing w:val="-1"/>
          <w:sz w:val="24"/>
          <w:szCs w:val="24"/>
        </w:rPr>
        <w:t>Y</w:t>
      </w:r>
      <w:r>
        <w:rPr>
          <w:color w:val="000000"/>
          <w:sz w:val="24"/>
          <w:szCs w:val="24"/>
        </w:rPr>
        <w:t>ang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w w:val="113"/>
          <w:sz w:val="24"/>
          <w:szCs w:val="24"/>
        </w:rPr>
        <w:t>b</w:t>
      </w:r>
      <w:r>
        <w:rPr>
          <w:color w:val="000000"/>
          <w:spacing w:val="3"/>
          <w:w w:val="113"/>
          <w:sz w:val="24"/>
          <w:szCs w:val="24"/>
        </w:rPr>
        <w:t>e</w:t>
      </w:r>
      <w:r>
        <w:rPr>
          <w:color w:val="000000"/>
          <w:w w:val="113"/>
          <w:sz w:val="24"/>
          <w:szCs w:val="24"/>
        </w:rPr>
        <w:t>r</w:t>
      </w:r>
      <w:r>
        <w:rPr>
          <w:color w:val="000000"/>
          <w:spacing w:val="-2"/>
          <w:w w:val="113"/>
          <w:sz w:val="24"/>
          <w:szCs w:val="24"/>
        </w:rPr>
        <w:t>s</w:t>
      </w:r>
      <w:r>
        <w:rPr>
          <w:color w:val="000000"/>
          <w:w w:val="113"/>
          <w:sz w:val="24"/>
          <w:szCs w:val="24"/>
        </w:rPr>
        <w:t>a</w:t>
      </w:r>
      <w:r>
        <w:rPr>
          <w:color w:val="000000"/>
          <w:spacing w:val="3"/>
          <w:w w:val="113"/>
          <w:sz w:val="24"/>
          <w:szCs w:val="24"/>
        </w:rPr>
        <w:t>n</w:t>
      </w:r>
      <w:r>
        <w:rPr>
          <w:color w:val="000000"/>
          <w:spacing w:val="-1"/>
          <w:w w:val="113"/>
          <w:sz w:val="24"/>
          <w:szCs w:val="24"/>
        </w:rPr>
        <w:t>g</w:t>
      </w:r>
      <w:r>
        <w:rPr>
          <w:color w:val="000000"/>
          <w:w w:val="113"/>
          <w:sz w:val="24"/>
          <w:szCs w:val="24"/>
        </w:rPr>
        <w:t>kut</w:t>
      </w:r>
      <w:r>
        <w:rPr>
          <w:color w:val="000000"/>
          <w:spacing w:val="-1"/>
          <w:w w:val="113"/>
          <w:sz w:val="24"/>
          <w:szCs w:val="24"/>
        </w:rPr>
        <w:t>a</w:t>
      </w:r>
      <w:r>
        <w:rPr>
          <w:color w:val="000000"/>
          <w:w w:val="113"/>
          <w:sz w:val="24"/>
          <w:szCs w:val="24"/>
        </w:rPr>
        <w:t>n</w:t>
      </w:r>
      <w:r>
        <w:rPr>
          <w:color w:val="000000"/>
          <w:spacing w:val="8"/>
          <w:w w:val="113"/>
          <w:sz w:val="24"/>
          <w:szCs w:val="24"/>
        </w:rPr>
        <w:t xml:space="preserve"> </w:t>
      </w:r>
      <w:r>
        <w:rPr>
          <w:color w:val="000000"/>
          <w:w w:val="113"/>
          <w:sz w:val="24"/>
          <w:szCs w:val="24"/>
        </w:rPr>
        <w:t>t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spacing w:val="-3"/>
          <w:w w:val="80"/>
          <w:sz w:val="24"/>
          <w:szCs w:val="24"/>
        </w:rPr>
        <w:t>l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h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111"/>
          <w:sz w:val="24"/>
          <w:szCs w:val="24"/>
        </w:rPr>
        <w:t>d</w:t>
      </w:r>
      <w:r>
        <w:rPr>
          <w:color w:val="000000"/>
          <w:w w:val="80"/>
          <w:sz w:val="24"/>
          <w:szCs w:val="24"/>
        </w:rPr>
        <w:t>i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w w:val="125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7"/>
          <w:sz w:val="24"/>
          <w:szCs w:val="24"/>
        </w:rPr>
        <w:t>m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pacing w:val="2"/>
          <w:w w:val="80"/>
          <w:sz w:val="24"/>
          <w:szCs w:val="24"/>
        </w:rPr>
        <w:t>i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pacing w:val="-1"/>
          <w:w w:val="111"/>
          <w:sz w:val="24"/>
          <w:szCs w:val="24"/>
        </w:rPr>
        <w:t>gg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111"/>
          <w:sz w:val="24"/>
          <w:szCs w:val="24"/>
        </w:rPr>
        <w:t>d</w:t>
      </w:r>
      <w:r>
        <w:rPr>
          <w:color w:val="000000"/>
          <w:spacing w:val="3"/>
          <w:w w:val="111"/>
          <w:sz w:val="24"/>
          <w:szCs w:val="24"/>
        </w:rPr>
        <w:t>u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w w:val="80"/>
          <w:sz w:val="24"/>
          <w:szCs w:val="24"/>
        </w:rPr>
        <w:t>i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17"/>
          <w:sz w:val="24"/>
          <w:szCs w:val="24"/>
        </w:rPr>
        <w:t>p</w:t>
      </w:r>
      <w:r>
        <w:rPr>
          <w:color w:val="000000"/>
          <w:spacing w:val="3"/>
          <w:w w:val="117"/>
          <w:sz w:val="24"/>
          <w:szCs w:val="24"/>
        </w:rPr>
        <w:t>a</w:t>
      </w:r>
      <w:r>
        <w:rPr>
          <w:color w:val="000000"/>
          <w:spacing w:val="-1"/>
          <w:w w:val="117"/>
          <w:sz w:val="24"/>
          <w:szCs w:val="24"/>
        </w:rPr>
        <w:t>d</w:t>
      </w:r>
      <w:r>
        <w:rPr>
          <w:color w:val="000000"/>
          <w:w w:val="117"/>
          <w:sz w:val="24"/>
          <w:szCs w:val="24"/>
        </w:rPr>
        <w:t>a</w:t>
      </w:r>
      <w:r>
        <w:rPr>
          <w:color w:val="000000"/>
          <w:spacing w:val="-1"/>
          <w:w w:val="1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: H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8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                               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ak</w:t>
      </w:r>
      <w:r>
        <w:rPr>
          <w:color w:val="FF0000"/>
          <w:spacing w:val="-2"/>
          <w:sz w:val="24"/>
          <w:szCs w:val="24"/>
        </w:rPr>
        <w:t>t</w:t>
      </w:r>
      <w:r>
        <w:rPr>
          <w:color w:val="FF0000"/>
          <w:sz w:val="24"/>
          <w:szCs w:val="24"/>
        </w:rPr>
        <w:t xml:space="preserve">a  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-3"/>
          <w:w w:val="107"/>
          <w:sz w:val="24"/>
          <w:szCs w:val="24"/>
        </w:rPr>
        <w:t>m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t</w:t>
      </w:r>
      <w:r>
        <w:rPr>
          <w:color w:val="FF0000"/>
          <w:spacing w:val="2"/>
          <w:w w:val="80"/>
          <w:sz w:val="24"/>
          <w:szCs w:val="24"/>
        </w:rPr>
        <w:t>i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36B78635" w14:textId="77777777" w:rsidR="00470101" w:rsidRDefault="005A57DA">
      <w:pPr>
        <w:spacing w:before="4"/>
        <w:ind w:left="1106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gg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                        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37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ak</w:t>
      </w:r>
      <w:r>
        <w:rPr>
          <w:color w:val="FF0000"/>
          <w:spacing w:val="-2"/>
          <w:sz w:val="24"/>
          <w:szCs w:val="24"/>
        </w:rPr>
        <w:t>t</w:t>
      </w:r>
      <w:r>
        <w:rPr>
          <w:color w:val="FF0000"/>
          <w:sz w:val="24"/>
          <w:szCs w:val="24"/>
        </w:rPr>
        <w:t xml:space="preserve">a  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-3"/>
          <w:w w:val="107"/>
          <w:sz w:val="24"/>
          <w:szCs w:val="24"/>
        </w:rPr>
        <w:t>m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t</w:t>
      </w:r>
      <w:r>
        <w:rPr>
          <w:color w:val="FF0000"/>
          <w:spacing w:val="2"/>
          <w:w w:val="80"/>
          <w:sz w:val="24"/>
          <w:szCs w:val="24"/>
        </w:rPr>
        <w:t>i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39A468E9" w14:textId="77777777" w:rsidR="00470101" w:rsidRDefault="00470101">
      <w:pPr>
        <w:spacing w:before="7" w:line="120" w:lineRule="exact"/>
        <w:rPr>
          <w:sz w:val="13"/>
          <w:szCs w:val="13"/>
        </w:rPr>
      </w:pPr>
    </w:p>
    <w:p w14:paraId="73597B52" w14:textId="77777777" w:rsidR="00470101" w:rsidRDefault="005A57DA">
      <w:pPr>
        <w:ind w:left="1106"/>
        <w:rPr>
          <w:sz w:val="24"/>
          <w:szCs w:val="24"/>
        </w:rPr>
      </w:pPr>
      <w:r>
        <w:rPr>
          <w:spacing w:val="2"/>
          <w:w w:val="110"/>
          <w:sz w:val="24"/>
          <w:szCs w:val="24"/>
        </w:rPr>
        <w:t>T</w:t>
      </w:r>
      <w:r>
        <w:rPr>
          <w:spacing w:val="-1"/>
          <w:w w:val="110"/>
          <w:sz w:val="24"/>
          <w:szCs w:val="24"/>
        </w:rPr>
        <w:t>e</w:t>
      </w:r>
      <w:r>
        <w:rPr>
          <w:spacing w:val="2"/>
          <w:w w:val="110"/>
          <w:sz w:val="24"/>
          <w:szCs w:val="24"/>
        </w:rPr>
        <w:t>m</w:t>
      </w:r>
      <w:r>
        <w:rPr>
          <w:spacing w:val="-1"/>
          <w:w w:val="110"/>
          <w:sz w:val="24"/>
          <w:szCs w:val="24"/>
        </w:rPr>
        <w:t>p</w:t>
      </w:r>
      <w:r>
        <w:rPr>
          <w:w w:val="110"/>
          <w:sz w:val="24"/>
          <w:szCs w:val="24"/>
        </w:rPr>
        <w:t xml:space="preserve">at                       </w:t>
      </w:r>
      <w:r>
        <w:rPr>
          <w:spacing w:val="16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38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ak</w:t>
      </w:r>
      <w:r>
        <w:rPr>
          <w:color w:val="FF0000"/>
          <w:spacing w:val="-2"/>
          <w:sz w:val="24"/>
          <w:szCs w:val="24"/>
        </w:rPr>
        <w:t>t</w:t>
      </w:r>
      <w:r>
        <w:rPr>
          <w:color w:val="FF0000"/>
          <w:sz w:val="24"/>
          <w:szCs w:val="24"/>
        </w:rPr>
        <w:t xml:space="preserve">a  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-3"/>
          <w:w w:val="107"/>
          <w:sz w:val="24"/>
          <w:szCs w:val="24"/>
        </w:rPr>
        <w:t>m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t</w:t>
      </w:r>
      <w:r>
        <w:rPr>
          <w:color w:val="FF0000"/>
          <w:spacing w:val="2"/>
          <w:w w:val="80"/>
          <w:sz w:val="24"/>
          <w:szCs w:val="24"/>
        </w:rPr>
        <w:t>i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4ADD0056" w14:textId="77777777" w:rsidR="00470101" w:rsidRDefault="00470101">
      <w:pPr>
        <w:spacing w:before="2" w:line="140" w:lineRule="exact"/>
        <w:rPr>
          <w:sz w:val="14"/>
          <w:szCs w:val="14"/>
        </w:rPr>
      </w:pPr>
    </w:p>
    <w:p w14:paraId="1B62AD59" w14:textId="77777777" w:rsidR="00470101" w:rsidRDefault="005A57DA">
      <w:pPr>
        <w:spacing w:line="359" w:lineRule="auto"/>
        <w:ind w:left="1106" w:right="65"/>
        <w:rPr>
          <w:sz w:val="24"/>
          <w:szCs w:val="24"/>
        </w:rPr>
      </w:pPr>
      <w:r>
        <w:rPr>
          <w:w w:val="114"/>
          <w:sz w:val="24"/>
          <w:szCs w:val="24"/>
        </w:rPr>
        <w:t>sehub</w:t>
      </w:r>
      <w:r>
        <w:rPr>
          <w:spacing w:val="3"/>
          <w:w w:val="114"/>
          <w:sz w:val="24"/>
          <w:szCs w:val="24"/>
        </w:rPr>
        <w:t>u</w:t>
      </w:r>
      <w:r>
        <w:rPr>
          <w:spacing w:val="-1"/>
          <w:w w:val="114"/>
          <w:sz w:val="24"/>
          <w:szCs w:val="24"/>
        </w:rPr>
        <w:t>ng</w:t>
      </w:r>
      <w:r>
        <w:rPr>
          <w:w w:val="114"/>
          <w:sz w:val="24"/>
          <w:szCs w:val="24"/>
        </w:rPr>
        <w:t>an</w:t>
      </w:r>
      <w:r>
        <w:rPr>
          <w:spacing w:val="29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den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>an</w:t>
      </w:r>
      <w:r>
        <w:rPr>
          <w:spacing w:val="28"/>
          <w:w w:val="114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26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terse</w:t>
      </w:r>
      <w:r>
        <w:rPr>
          <w:spacing w:val="-1"/>
          <w:w w:val="113"/>
          <w:sz w:val="24"/>
          <w:szCs w:val="24"/>
        </w:rPr>
        <w:t>b</w:t>
      </w:r>
      <w:r>
        <w:rPr>
          <w:w w:val="113"/>
          <w:sz w:val="24"/>
          <w:szCs w:val="24"/>
        </w:rPr>
        <w:t>ut</w:t>
      </w:r>
      <w:r>
        <w:rPr>
          <w:spacing w:val="26"/>
          <w:w w:val="11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26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a</w:t>
      </w:r>
      <w:r>
        <w:rPr>
          <w:spacing w:val="-2"/>
          <w:w w:val="118"/>
          <w:sz w:val="24"/>
          <w:szCs w:val="24"/>
        </w:rPr>
        <w:t>t</w:t>
      </w:r>
      <w:r>
        <w:rPr>
          <w:w w:val="118"/>
          <w:sz w:val="24"/>
          <w:szCs w:val="24"/>
        </w:rPr>
        <w:t>a</w:t>
      </w:r>
      <w:r>
        <w:rPr>
          <w:spacing w:val="2"/>
          <w:w w:val="118"/>
          <w:sz w:val="24"/>
          <w:szCs w:val="24"/>
        </w:rPr>
        <w:t>s</w:t>
      </w:r>
      <w:r>
        <w:rPr>
          <w:w w:val="118"/>
          <w:sz w:val="24"/>
          <w:szCs w:val="24"/>
        </w:rPr>
        <w:t>,</w:t>
      </w:r>
      <w:r>
        <w:rPr>
          <w:spacing w:val="24"/>
          <w:w w:val="118"/>
          <w:sz w:val="24"/>
          <w:szCs w:val="24"/>
        </w:rPr>
        <w:t xml:space="preserve"> </w:t>
      </w:r>
      <w:r>
        <w:rPr>
          <w:spacing w:val="-2"/>
          <w:w w:val="118"/>
          <w:sz w:val="24"/>
          <w:szCs w:val="24"/>
        </w:rPr>
        <w:t>s</w:t>
      </w:r>
      <w:r>
        <w:rPr>
          <w:spacing w:val="-1"/>
          <w:w w:val="118"/>
          <w:sz w:val="24"/>
          <w:szCs w:val="24"/>
        </w:rPr>
        <w:t>a</w:t>
      </w:r>
      <w:r>
        <w:rPr>
          <w:spacing w:val="-2"/>
          <w:w w:val="118"/>
          <w:sz w:val="24"/>
          <w:szCs w:val="24"/>
        </w:rPr>
        <w:t>y</w:t>
      </w:r>
      <w:r>
        <w:rPr>
          <w:w w:val="118"/>
          <w:sz w:val="24"/>
          <w:szCs w:val="24"/>
        </w:rPr>
        <w:t>a</w:t>
      </w:r>
      <w:r>
        <w:rPr>
          <w:spacing w:val="19"/>
          <w:w w:val="1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ohon </w:t>
      </w:r>
      <w:r>
        <w:rPr>
          <w:spacing w:val="3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3"/>
          <w:w w:val="11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h</w:t>
      </w:r>
      <w:r>
        <w:rPr>
          <w:spacing w:val="3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ji</w:t>
      </w:r>
      <w:r>
        <w:rPr>
          <w:spacing w:val="21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na</w:t>
      </w:r>
      <w:r>
        <w:rPr>
          <w:spacing w:val="2"/>
          <w:w w:val="115"/>
          <w:sz w:val="24"/>
          <w:szCs w:val="24"/>
        </w:rPr>
        <w:t>m</w:t>
      </w:r>
      <w:r>
        <w:rPr>
          <w:w w:val="115"/>
          <w:sz w:val="24"/>
          <w:szCs w:val="24"/>
        </w:rPr>
        <w:t>a</w:t>
      </w:r>
      <w:r>
        <w:rPr>
          <w:spacing w:val="17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B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p</w:t>
      </w:r>
      <w:r>
        <w:rPr>
          <w:spacing w:val="3"/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k/ </w:t>
      </w:r>
      <w:r>
        <w:rPr>
          <w:w w:val="83"/>
          <w:sz w:val="24"/>
          <w:szCs w:val="24"/>
        </w:rPr>
        <w:t>I</w:t>
      </w:r>
      <w:r>
        <w:rPr>
          <w:w w:val="111"/>
          <w:sz w:val="24"/>
          <w:szCs w:val="24"/>
        </w:rPr>
        <w:t>bu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………………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4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b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w w:val="111"/>
          <w:sz w:val="24"/>
          <w:szCs w:val="24"/>
        </w:rPr>
        <w:t>d</w:t>
      </w:r>
      <w:r>
        <w:rPr>
          <w:spacing w:val="-3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-5"/>
          <w:sz w:val="24"/>
          <w:szCs w:val="24"/>
        </w:rPr>
        <w:t>k</w:t>
      </w:r>
      <w:r>
        <w:rPr>
          <w:w w:val="125"/>
          <w:sz w:val="24"/>
          <w:szCs w:val="24"/>
        </w:rPr>
        <w:t>a</w:t>
      </w:r>
      <w:r>
        <w:rPr>
          <w:spacing w:val="3"/>
          <w:w w:val="111"/>
          <w:sz w:val="24"/>
          <w:szCs w:val="24"/>
        </w:rPr>
        <w:t>n</w:t>
      </w:r>
      <w:r>
        <w:rPr>
          <w:w w:val="110"/>
          <w:sz w:val="24"/>
          <w:szCs w:val="24"/>
        </w:rPr>
        <w:t>.</w:t>
      </w:r>
    </w:p>
    <w:p w14:paraId="33A0FB76" w14:textId="77777777" w:rsidR="00470101" w:rsidRDefault="00470101">
      <w:pPr>
        <w:spacing w:before="9" w:line="120" w:lineRule="exact"/>
        <w:rPr>
          <w:sz w:val="13"/>
          <w:szCs w:val="13"/>
        </w:rPr>
      </w:pPr>
    </w:p>
    <w:p w14:paraId="41DBA653" w14:textId="77777777" w:rsidR="00470101" w:rsidRDefault="005A57DA">
      <w:pPr>
        <w:spacing w:line="275" w:lineRule="auto"/>
        <w:ind w:left="1106" w:right="66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 xml:space="preserve">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p</w:t>
      </w:r>
      <w:r>
        <w:rPr>
          <w:w w:val="112"/>
          <w:sz w:val="24"/>
          <w:szCs w:val="24"/>
        </w:rPr>
        <w:t>e</w:t>
      </w:r>
      <w:r>
        <w:rPr>
          <w:spacing w:val="2"/>
          <w:w w:val="112"/>
          <w:sz w:val="24"/>
          <w:szCs w:val="24"/>
        </w:rPr>
        <w:t>r</w:t>
      </w:r>
      <w:r>
        <w:rPr>
          <w:w w:val="112"/>
          <w:sz w:val="24"/>
          <w:szCs w:val="24"/>
        </w:rPr>
        <w:t>m</w:t>
      </w:r>
      <w:r>
        <w:rPr>
          <w:spacing w:val="-1"/>
          <w:w w:val="112"/>
          <w:sz w:val="24"/>
          <w:szCs w:val="24"/>
        </w:rPr>
        <w:t>o</w:t>
      </w:r>
      <w:r>
        <w:rPr>
          <w:w w:val="112"/>
          <w:sz w:val="24"/>
          <w:szCs w:val="24"/>
        </w:rPr>
        <w:t xml:space="preserve">honan </w:t>
      </w:r>
      <w:r>
        <w:rPr>
          <w:spacing w:val="64"/>
          <w:w w:val="11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 xml:space="preserve">ini  </w:t>
      </w:r>
      <w:r>
        <w:rPr>
          <w:spacing w:val="30"/>
          <w:w w:val="94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 xml:space="preserve">saya </w:t>
      </w:r>
      <w:r>
        <w:rPr>
          <w:spacing w:val="56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at,   </w:t>
      </w:r>
      <w:r>
        <w:rPr>
          <w:spacing w:val="16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 </w:t>
      </w:r>
      <w:r>
        <w:rPr>
          <w:spacing w:val="1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3"/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 xml:space="preserve">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dan  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</w:t>
      </w:r>
      <w:r>
        <w:rPr>
          <w:spacing w:val="2"/>
          <w:w w:val="80"/>
          <w:sz w:val="24"/>
          <w:szCs w:val="24"/>
        </w:rPr>
        <w:t>i</w:t>
      </w:r>
      <w:r>
        <w:rPr>
          <w:w w:val="80"/>
          <w:sz w:val="24"/>
          <w:szCs w:val="24"/>
        </w:rPr>
        <w:t>j</w:t>
      </w:r>
      <w:r>
        <w:rPr>
          <w:spacing w:val="-1"/>
          <w:w w:val="125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3"/>
          <w:w w:val="111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w w:val="125"/>
          <w:sz w:val="24"/>
          <w:szCs w:val="24"/>
        </w:rPr>
        <w:t xml:space="preserve">a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a</w:t>
      </w:r>
      <w:r>
        <w:rPr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p</w:t>
      </w:r>
      <w:r>
        <w:rPr>
          <w:spacing w:val="3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k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w w:val="80"/>
          <w:sz w:val="24"/>
          <w:szCs w:val="24"/>
        </w:rPr>
        <w:t>i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h</w:t>
      </w:r>
      <w:r>
        <w:rPr>
          <w:w w:val="110"/>
          <w:sz w:val="24"/>
          <w:szCs w:val="24"/>
        </w:rPr>
        <w:t>.</w:t>
      </w:r>
    </w:p>
    <w:p w14:paraId="22888A6E" w14:textId="77777777" w:rsidR="00470101" w:rsidRDefault="00470101">
      <w:pPr>
        <w:spacing w:before="8" w:line="100" w:lineRule="exact"/>
        <w:rPr>
          <w:sz w:val="11"/>
          <w:szCs w:val="11"/>
        </w:rPr>
      </w:pPr>
    </w:p>
    <w:p w14:paraId="6B33745A" w14:textId="77777777" w:rsidR="00470101" w:rsidRDefault="00470101">
      <w:pPr>
        <w:spacing w:line="200" w:lineRule="exact"/>
      </w:pPr>
    </w:p>
    <w:p w14:paraId="30038B18" w14:textId="77777777" w:rsidR="00470101" w:rsidRDefault="005A57DA">
      <w:pPr>
        <w:ind w:left="1106"/>
        <w:rPr>
          <w:sz w:val="24"/>
          <w:szCs w:val="24"/>
        </w:rPr>
      </w:pPr>
      <w:r>
        <w:rPr>
          <w:spacing w:val="2"/>
          <w:sz w:val="24"/>
          <w:szCs w:val="24"/>
        </w:rPr>
        <w:t>W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ss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a</w:t>
      </w:r>
      <w:r>
        <w:rPr>
          <w:spacing w:val="-3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w w:val="66"/>
          <w:sz w:val="24"/>
          <w:szCs w:val="24"/>
        </w:rPr>
        <w:t>‘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w w:val="111"/>
          <w:sz w:val="24"/>
          <w:szCs w:val="24"/>
        </w:rPr>
        <w:t>u</w:t>
      </w:r>
      <w:r>
        <w:rPr>
          <w:w w:val="107"/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w w:val="111"/>
          <w:sz w:val="24"/>
          <w:szCs w:val="24"/>
        </w:rPr>
        <w:t>b</w:t>
      </w:r>
      <w:r>
        <w:rPr>
          <w:w w:val="110"/>
          <w:sz w:val="24"/>
          <w:szCs w:val="24"/>
        </w:rPr>
        <w:t>.</w:t>
      </w:r>
    </w:p>
    <w:p w14:paraId="12FBEEDD" w14:textId="77777777" w:rsidR="00470101" w:rsidRDefault="00470101">
      <w:pPr>
        <w:spacing w:line="160" w:lineRule="exact"/>
        <w:rPr>
          <w:sz w:val="16"/>
          <w:szCs w:val="16"/>
        </w:rPr>
      </w:pPr>
    </w:p>
    <w:p w14:paraId="66075146" w14:textId="77777777" w:rsidR="00470101" w:rsidRDefault="00470101">
      <w:pPr>
        <w:spacing w:line="200" w:lineRule="exact"/>
      </w:pPr>
    </w:p>
    <w:p w14:paraId="41C5E516" w14:textId="77777777" w:rsidR="00470101" w:rsidRDefault="005A57DA">
      <w:pPr>
        <w:ind w:right="1280"/>
        <w:jc w:val="right"/>
        <w:rPr>
          <w:sz w:val="24"/>
          <w:szCs w:val="24"/>
        </w:rPr>
      </w:pP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spacing w:val="3"/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j</w:t>
      </w:r>
      <w:r>
        <w:rPr>
          <w:w w:val="11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w w:val="110"/>
          <w:sz w:val="24"/>
          <w:szCs w:val="24"/>
        </w:rPr>
        <w:t>,</w:t>
      </w:r>
    </w:p>
    <w:p w14:paraId="5FF26418" w14:textId="77777777" w:rsidR="00470101" w:rsidRDefault="00470101">
      <w:pPr>
        <w:spacing w:before="5" w:line="140" w:lineRule="exact"/>
        <w:rPr>
          <w:sz w:val="15"/>
          <w:szCs w:val="15"/>
        </w:rPr>
      </w:pPr>
    </w:p>
    <w:p w14:paraId="70F6C428" w14:textId="77777777" w:rsidR="00470101" w:rsidRDefault="00470101">
      <w:pPr>
        <w:spacing w:line="200" w:lineRule="exact"/>
      </w:pPr>
    </w:p>
    <w:p w14:paraId="45D031C2" w14:textId="77777777" w:rsidR="00470101" w:rsidRDefault="005A57DA">
      <w:pPr>
        <w:ind w:left="6735" w:right="263"/>
        <w:jc w:val="center"/>
        <w:rPr>
          <w:sz w:val="24"/>
          <w:szCs w:val="24"/>
        </w:rPr>
      </w:pPr>
      <w:r>
        <w:rPr>
          <w:color w:val="FF0000"/>
          <w:w w:val="113"/>
          <w:sz w:val="24"/>
          <w:szCs w:val="24"/>
        </w:rPr>
        <w:t>Tan</w:t>
      </w:r>
      <w:r>
        <w:rPr>
          <w:color w:val="FF0000"/>
          <w:spacing w:val="3"/>
          <w:w w:val="113"/>
          <w:sz w:val="24"/>
          <w:szCs w:val="24"/>
        </w:rPr>
        <w:t>d</w:t>
      </w:r>
      <w:r>
        <w:rPr>
          <w:color w:val="FF0000"/>
          <w:w w:val="113"/>
          <w:sz w:val="24"/>
          <w:szCs w:val="24"/>
        </w:rPr>
        <w:t>a</w:t>
      </w:r>
      <w:r>
        <w:rPr>
          <w:color w:val="FF0000"/>
          <w:spacing w:val="-1"/>
          <w:w w:val="113"/>
          <w:sz w:val="24"/>
          <w:szCs w:val="24"/>
        </w:rPr>
        <w:t xml:space="preserve"> </w:t>
      </w:r>
      <w:r>
        <w:rPr>
          <w:color w:val="FF0000"/>
          <w:w w:val="113"/>
          <w:sz w:val="24"/>
          <w:szCs w:val="24"/>
        </w:rPr>
        <w:t>t</w:t>
      </w:r>
      <w:r>
        <w:rPr>
          <w:color w:val="FF0000"/>
          <w:spacing w:val="-1"/>
          <w:w w:val="113"/>
          <w:sz w:val="24"/>
          <w:szCs w:val="24"/>
        </w:rPr>
        <w:t>a</w:t>
      </w:r>
      <w:r>
        <w:rPr>
          <w:color w:val="FF0000"/>
          <w:w w:val="113"/>
          <w:sz w:val="24"/>
          <w:szCs w:val="24"/>
        </w:rPr>
        <w:t>ngan</w:t>
      </w:r>
      <w:r>
        <w:rPr>
          <w:color w:val="FF0000"/>
          <w:spacing w:val="12"/>
          <w:w w:val="113"/>
          <w:sz w:val="24"/>
          <w:szCs w:val="24"/>
        </w:rPr>
        <w:t xml:space="preserve"> </w:t>
      </w:r>
      <w:r>
        <w:rPr>
          <w:color w:val="FF0000"/>
          <w:spacing w:val="-1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pacing w:val="3"/>
          <w:sz w:val="24"/>
          <w:szCs w:val="24"/>
        </w:rPr>
        <w:t>t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pacing w:val="-3"/>
          <w:w w:val="107"/>
          <w:sz w:val="24"/>
          <w:szCs w:val="24"/>
        </w:rPr>
        <w:t>m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t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sz w:val="24"/>
          <w:szCs w:val="24"/>
        </w:rPr>
        <w:t>r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</w:p>
    <w:p w14:paraId="5F11C9CC" w14:textId="77777777" w:rsidR="00470101" w:rsidRDefault="00470101">
      <w:pPr>
        <w:spacing w:before="18" w:line="260" w:lineRule="exact"/>
        <w:rPr>
          <w:sz w:val="26"/>
          <w:szCs w:val="26"/>
        </w:rPr>
      </w:pPr>
    </w:p>
    <w:p w14:paraId="48778DA5" w14:textId="77777777" w:rsidR="00470101" w:rsidRDefault="005A57DA">
      <w:pPr>
        <w:ind w:right="1130"/>
        <w:jc w:val="right"/>
        <w:rPr>
          <w:sz w:val="24"/>
          <w:szCs w:val="24"/>
        </w:rPr>
      </w:pPr>
      <w:r>
        <w:rPr>
          <w:color w:val="FF0000"/>
          <w:spacing w:val="2"/>
          <w:sz w:val="24"/>
          <w:szCs w:val="24"/>
        </w:rPr>
        <w:t>N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spacing w:val="2"/>
          <w:sz w:val="24"/>
          <w:szCs w:val="24"/>
        </w:rPr>
        <w:t>m</w:t>
      </w:r>
      <w:r>
        <w:rPr>
          <w:color w:val="FF0000"/>
          <w:sz w:val="24"/>
          <w:szCs w:val="24"/>
        </w:rPr>
        <w:t xml:space="preserve">a </w:t>
      </w:r>
      <w:r>
        <w:rPr>
          <w:color w:val="FF0000"/>
          <w:spacing w:val="11"/>
          <w:sz w:val="24"/>
          <w:szCs w:val="24"/>
        </w:rPr>
        <w:t xml:space="preserve"> </w:t>
      </w:r>
      <w:r>
        <w:rPr>
          <w:color w:val="FF0000"/>
          <w:w w:val="91"/>
          <w:sz w:val="24"/>
          <w:szCs w:val="24"/>
        </w:rPr>
        <w:t>L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-1"/>
          <w:w w:val="111"/>
          <w:sz w:val="24"/>
          <w:szCs w:val="24"/>
        </w:rPr>
        <w:t>g</w:t>
      </w:r>
      <w:r>
        <w:rPr>
          <w:color w:val="FF000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p</w:t>
      </w:r>
    </w:p>
    <w:p w14:paraId="2D81DA6B" w14:textId="77777777" w:rsidR="00470101" w:rsidRDefault="005A57DA">
      <w:pPr>
        <w:ind w:left="6737" w:right="452"/>
        <w:jc w:val="center"/>
        <w:rPr>
          <w:sz w:val="24"/>
          <w:szCs w:val="24"/>
        </w:rPr>
        <w:sectPr w:rsidR="00470101">
          <w:pgSz w:w="12240" w:h="20160"/>
          <w:pgMar w:top="1060" w:right="1020" w:bottom="280" w:left="1020" w:header="720" w:footer="720" w:gutter="0"/>
          <w:cols w:space="720"/>
        </w:sectPr>
      </w:pPr>
      <w:r>
        <w:rPr>
          <w:sz w:val="24"/>
          <w:szCs w:val="24"/>
        </w:rPr>
        <w:t>(……………………………</w:t>
      </w:r>
      <w:r>
        <w:rPr>
          <w:w w:val="110"/>
          <w:sz w:val="24"/>
          <w:szCs w:val="24"/>
        </w:rPr>
        <w:t>..</w:t>
      </w:r>
      <w:r>
        <w:rPr>
          <w:sz w:val="24"/>
          <w:szCs w:val="24"/>
        </w:rPr>
        <w:t>)</w:t>
      </w:r>
    </w:p>
    <w:p w14:paraId="69A50ECA" w14:textId="77777777" w:rsidR="00470101" w:rsidRDefault="005A57DA">
      <w:pPr>
        <w:spacing w:before="69"/>
        <w:ind w:left="2520"/>
        <w:rPr>
          <w:sz w:val="24"/>
          <w:szCs w:val="24"/>
        </w:rPr>
      </w:pPr>
      <w:r>
        <w:rPr>
          <w:sz w:val="24"/>
          <w:szCs w:val="24"/>
        </w:rPr>
        <w:lastRenderedPageBreak/>
        <w:t>SU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5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PE</w:t>
      </w:r>
      <w:r>
        <w:rPr>
          <w:spacing w:val="2"/>
          <w:w w:val="104"/>
          <w:sz w:val="24"/>
          <w:szCs w:val="24"/>
        </w:rPr>
        <w:t>R</w:t>
      </w:r>
      <w:r>
        <w:rPr>
          <w:spacing w:val="5"/>
          <w:w w:val="104"/>
          <w:sz w:val="24"/>
          <w:szCs w:val="24"/>
        </w:rPr>
        <w:t>T</w:t>
      </w:r>
      <w:r>
        <w:rPr>
          <w:spacing w:val="-5"/>
          <w:w w:val="104"/>
          <w:sz w:val="24"/>
          <w:szCs w:val="24"/>
        </w:rPr>
        <w:t>A</w:t>
      </w:r>
      <w:r>
        <w:rPr>
          <w:w w:val="104"/>
          <w:sz w:val="24"/>
          <w:szCs w:val="24"/>
        </w:rPr>
        <w:t>N</w:t>
      </w:r>
      <w:r>
        <w:rPr>
          <w:spacing w:val="-2"/>
          <w:w w:val="104"/>
          <w:sz w:val="24"/>
          <w:szCs w:val="24"/>
        </w:rPr>
        <w:t>G</w:t>
      </w:r>
      <w:r>
        <w:rPr>
          <w:w w:val="104"/>
          <w:sz w:val="24"/>
          <w:szCs w:val="24"/>
        </w:rPr>
        <w:t>G</w:t>
      </w:r>
      <w:r>
        <w:rPr>
          <w:spacing w:val="2"/>
          <w:w w:val="104"/>
          <w:sz w:val="24"/>
          <w:szCs w:val="24"/>
        </w:rPr>
        <w:t>U</w:t>
      </w:r>
      <w:r>
        <w:rPr>
          <w:w w:val="104"/>
          <w:sz w:val="24"/>
          <w:szCs w:val="24"/>
        </w:rPr>
        <w:t>NG</w:t>
      </w:r>
      <w:r>
        <w:rPr>
          <w:spacing w:val="20"/>
          <w:w w:val="104"/>
          <w:sz w:val="24"/>
          <w:szCs w:val="24"/>
        </w:rPr>
        <w:t xml:space="preserve"> </w:t>
      </w:r>
      <w:r>
        <w:rPr>
          <w:spacing w:val="6"/>
          <w:w w:val="142"/>
          <w:sz w:val="24"/>
          <w:szCs w:val="24"/>
        </w:rPr>
        <w:t>J</w:t>
      </w:r>
      <w:r>
        <w:rPr>
          <w:spacing w:val="-8"/>
          <w:sz w:val="24"/>
          <w:szCs w:val="24"/>
        </w:rPr>
        <w:t>A</w:t>
      </w:r>
      <w:r>
        <w:rPr>
          <w:spacing w:val="6"/>
          <w:sz w:val="24"/>
          <w:szCs w:val="24"/>
        </w:rPr>
        <w:t>W</w:t>
      </w:r>
      <w:r>
        <w:rPr>
          <w:spacing w:val="-5"/>
          <w:sz w:val="24"/>
          <w:szCs w:val="24"/>
        </w:rPr>
        <w:t>A</w:t>
      </w:r>
      <w:r>
        <w:rPr>
          <w:spacing w:val="2"/>
          <w:w w:val="108"/>
          <w:sz w:val="24"/>
          <w:szCs w:val="24"/>
        </w:rPr>
        <w:t>B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K</w:t>
      </w:r>
    </w:p>
    <w:p w14:paraId="7C354601" w14:textId="77777777" w:rsidR="00470101" w:rsidRDefault="00470101">
      <w:pPr>
        <w:spacing w:before="2" w:line="140" w:lineRule="exact"/>
        <w:rPr>
          <w:sz w:val="15"/>
          <w:szCs w:val="15"/>
        </w:rPr>
      </w:pPr>
    </w:p>
    <w:p w14:paraId="22CB8069" w14:textId="77777777" w:rsidR="00470101" w:rsidRDefault="00470101">
      <w:pPr>
        <w:spacing w:line="200" w:lineRule="exact"/>
      </w:pPr>
    </w:p>
    <w:p w14:paraId="740A1349" w14:textId="77777777" w:rsidR="00470101" w:rsidRDefault="00470101">
      <w:pPr>
        <w:spacing w:line="200" w:lineRule="exact"/>
      </w:pPr>
    </w:p>
    <w:p w14:paraId="4192BAE0" w14:textId="77777777" w:rsidR="00470101" w:rsidRDefault="005A57DA">
      <w:pPr>
        <w:ind w:left="113" w:right="5633"/>
        <w:jc w:val="both"/>
        <w:rPr>
          <w:sz w:val="24"/>
          <w:szCs w:val="24"/>
        </w:rPr>
      </w:pPr>
      <w:r>
        <w:rPr>
          <w:w w:val="116"/>
          <w:sz w:val="24"/>
          <w:szCs w:val="24"/>
        </w:rPr>
        <w:t>Saya</w:t>
      </w:r>
      <w:r>
        <w:rPr>
          <w:spacing w:val="1"/>
          <w:w w:val="1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be</w:t>
      </w:r>
      <w:r>
        <w:rPr>
          <w:spacing w:val="2"/>
          <w:w w:val="114"/>
          <w:sz w:val="24"/>
          <w:szCs w:val="24"/>
        </w:rPr>
        <w:t>r</w:t>
      </w:r>
      <w:r>
        <w:rPr>
          <w:w w:val="114"/>
          <w:sz w:val="24"/>
          <w:szCs w:val="24"/>
        </w:rPr>
        <w:t>tan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a</w:t>
      </w:r>
      <w:r>
        <w:rPr>
          <w:spacing w:val="5"/>
          <w:w w:val="114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t</w:t>
      </w:r>
      <w:r>
        <w:rPr>
          <w:spacing w:val="-1"/>
          <w:w w:val="114"/>
          <w:sz w:val="24"/>
          <w:szCs w:val="24"/>
        </w:rPr>
        <w:t>a</w:t>
      </w:r>
      <w:r>
        <w:rPr>
          <w:w w:val="114"/>
          <w:sz w:val="24"/>
          <w:szCs w:val="24"/>
        </w:rPr>
        <w:t>n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>an</w:t>
      </w:r>
      <w:r>
        <w:rPr>
          <w:spacing w:val="5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b</w:t>
      </w:r>
      <w:r>
        <w:rPr>
          <w:w w:val="112"/>
          <w:sz w:val="24"/>
          <w:szCs w:val="24"/>
        </w:rPr>
        <w:t>aw</w:t>
      </w:r>
      <w:r>
        <w:rPr>
          <w:spacing w:val="-1"/>
          <w:w w:val="112"/>
          <w:sz w:val="24"/>
          <w:szCs w:val="24"/>
        </w:rPr>
        <w:t>a</w:t>
      </w:r>
      <w:r>
        <w:rPr>
          <w:w w:val="112"/>
          <w:sz w:val="24"/>
          <w:szCs w:val="24"/>
        </w:rPr>
        <w:t>h</w:t>
      </w:r>
      <w:r>
        <w:rPr>
          <w:spacing w:val="7"/>
          <w:w w:val="11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i</w:t>
      </w:r>
      <w:r>
        <w:rPr>
          <w:spacing w:val="-1"/>
          <w:w w:val="94"/>
          <w:sz w:val="24"/>
          <w:szCs w:val="24"/>
        </w:rPr>
        <w:t>n</w:t>
      </w:r>
      <w:r>
        <w:rPr>
          <w:w w:val="94"/>
          <w:sz w:val="24"/>
          <w:szCs w:val="24"/>
        </w:rPr>
        <w:t>i</w:t>
      </w:r>
      <w:r>
        <w:rPr>
          <w:spacing w:val="12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3517F7D2" w14:textId="77777777" w:rsidR="00470101" w:rsidRDefault="00470101">
      <w:pPr>
        <w:spacing w:before="16" w:line="260" w:lineRule="exact"/>
        <w:rPr>
          <w:sz w:val="26"/>
          <w:szCs w:val="26"/>
        </w:rPr>
      </w:pPr>
    </w:p>
    <w:p w14:paraId="738B01F6" w14:textId="77777777" w:rsidR="00470101" w:rsidRDefault="005A57DA">
      <w:pPr>
        <w:spacing w:line="360" w:lineRule="auto"/>
        <w:ind w:left="113" w:right="2896"/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        :  </w:t>
      </w:r>
      <w:r>
        <w:rPr>
          <w:spacing w:val="35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 xml:space="preserve">i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4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spacing w:val="2"/>
          <w:w w:val="109"/>
          <w:sz w:val="24"/>
          <w:szCs w:val="24"/>
        </w:rPr>
        <w:t>T</w:t>
      </w:r>
      <w:r>
        <w:rPr>
          <w:color w:val="000000"/>
          <w:spacing w:val="-1"/>
          <w:w w:val="109"/>
          <w:sz w:val="24"/>
          <w:szCs w:val="24"/>
        </w:rPr>
        <w:t>e</w:t>
      </w:r>
      <w:r>
        <w:rPr>
          <w:color w:val="000000"/>
          <w:spacing w:val="2"/>
          <w:w w:val="109"/>
          <w:sz w:val="24"/>
          <w:szCs w:val="24"/>
        </w:rPr>
        <w:t>m</w:t>
      </w:r>
      <w:r>
        <w:rPr>
          <w:color w:val="000000"/>
          <w:spacing w:val="-1"/>
          <w:w w:val="109"/>
          <w:sz w:val="24"/>
          <w:szCs w:val="24"/>
        </w:rPr>
        <w:t>p</w:t>
      </w:r>
      <w:r>
        <w:rPr>
          <w:color w:val="000000"/>
          <w:w w:val="109"/>
          <w:sz w:val="24"/>
          <w:szCs w:val="24"/>
        </w:rPr>
        <w:t>at/</w:t>
      </w:r>
      <w:r>
        <w:rPr>
          <w:color w:val="000000"/>
          <w:spacing w:val="4"/>
          <w:w w:val="109"/>
          <w:sz w:val="24"/>
          <w:szCs w:val="24"/>
        </w:rPr>
        <w:t xml:space="preserve"> </w:t>
      </w:r>
      <w:r>
        <w:rPr>
          <w:color w:val="000000"/>
          <w:spacing w:val="2"/>
          <w:w w:val="109"/>
          <w:sz w:val="24"/>
          <w:szCs w:val="24"/>
        </w:rPr>
        <w:t>T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w w:val="110"/>
          <w:sz w:val="24"/>
          <w:szCs w:val="24"/>
        </w:rPr>
        <w:t>.</w:t>
      </w:r>
      <w:r>
        <w:rPr>
          <w:color w:val="000000"/>
          <w:spacing w:val="2"/>
          <w:w w:val="110"/>
          <w:sz w:val="24"/>
          <w:szCs w:val="24"/>
        </w:rPr>
        <w:t xml:space="preserve"> </w:t>
      </w:r>
      <w:r>
        <w:rPr>
          <w:color w:val="000000"/>
          <w:spacing w:val="-1"/>
          <w:w w:val="91"/>
          <w:sz w:val="24"/>
          <w:szCs w:val="24"/>
        </w:rPr>
        <w:t>L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h</w:t>
      </w:r>
      <w:r>
        <w:rPr>
          <w:color w:val="000000"/>
          <w:spacing w:val="2"/>
          <w:w w:val="8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    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 xml:space="preserve">i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4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w w:val="128"/>
          <w:sz w:val="24"/>
          <w:szCs w:val="24"/>
        </w:rPr>
        <w:t>J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pacing w:val="2"/>
          <w:w w:val="80"/>
          <w:sz w:val="24"/>
          <w:szCs w:val="24"/>
        </w:rPr>
        <w:t>i</w:t>
      </w:r>
      <w:r>
        <w:rPr>
          <w:color w:val="000000"/>
          <w:w w:val="128"/>
          <w:sz w:val="24"/>
          <w:szCs w:val="24"/>
        </w:rPr>
        <w:t>s</w:t>
      </w:r>
      <w:r>
        <w:rPr>
          <w:color w:val="000000"/>
          <w:spacing w:val="2"/>
          <w:w w:val="128"/>
          <w:sz w:val="24"/>
          <w:szCs w:val="24"/>
        </w:rPr>
        <w:t xml:space="preserve"> </w:t>
      </w:r>
      <w:r>
        <w:rPr>
          <w:color w:val="000000"/>
          <w:w w:val="92"/>
          <w:sz w:val="24"/>
          <w:szCs w:val="24"/>
        </w:rPr>
        <w:t>K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spacing w:val="-1"/>
          <w:w w:val="125"/>
          <w:sz w:val="24"/>
          <w:szCs w:val="24"/>
        </w:rPr>
        <w:t>a</w:t>
      </w:r>
      <w:r>
        <w:rPr>
          <w:color w:val="000000"/>
          <w:spacing w:val="2"/>
          <w:w w:val="107"/>
          <w:sz w:val="24"/>
          <w:szCs w:val="24"/>
        </w:rPr>
        <w:t>m</w:t>
      </w:r>
      <w:r>
        <w:rPr>
          <w:color w:val="000000"/>
          <w:w w:val="80"/>
          <w:sz w:val="24"/>
          <w:szCs w:val="24"/>
        </w:rPr>
        <w:t>i</w:t>
      </w:r>
      <w:r>
        <w:rPr>
          <w:color w:val="000000"/>
          <w:w w:val="111"/>
          <w:sz w:val="24"/>
          <w:szCs w:val="24"/>
        </w:rPr>
        <w:t xml:space="preserve">n                    </w:t>
      </w:r>
      <w:r>
        <w:rPr>
          <w:color w:val="000000"/>
          <w:spacing w:val="14"/>
          <w:w w:val="1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 xml:space="preserve">i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4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w w:val="92"/>
          <w:sz w:val="24"/>
          <w:szCs w:val="24"/>
        </w:rPr>
        <w:t>A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107"/>
          <w:sz w:val="24"/>
          <w:szCs w:val="24"/>
        </w:rPr>
        <w:t>m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                                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 xml:space="preserve">i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4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w w:val="115"/>
          <w:sz w:val="24"/>
          <w:szCs w:val="24"/>
        </w:rPr>
        <w:t>Sta</w:t>
      </w:r>
      <w:r>
        <w:rPr>
          <w:color w:val="000000"/>
          <w:spacing w:val="3"/>
          <w:w w:val="115"/>
          <w:sz w:val="24"/>
          <w:szCs w:val="24"/>
        </w:rPr>
        <w:t>t</w:t>
      </w:r>
      <w:r>
        <w:rPr>
          <w:color w:val="000000"/>
          <w:w w:val="115"/>
          <w:sz w:val="24"/>
          <w:szCs w:val="24"/>
        </w:rPr>
        <w:t>us</w:t>
      </w:r>
      <w:r>
        <w:rPr>
          <w:color w:val="000000"/>
          <w:spacing w:val="-2"/>
          <w:w w:val="115"/>
          <w:sz w:val="24"/>
          <w:szCs w:val="24"/>
        </w:rPr>
        <w:t xml:space="preserve"> </w:t>
      </w:r>
      <w:r>
        <w:rPr>
          <w:color w:val="000000"/>
          <w:w w:val="111"/>
          <w:sz w:val="24"/>
          <w:szCs w:val="24"/>
        </w:rPr>
        <w:t>d</w:t>
      </w:r>
      <w:r>
        <w:rPr>
          <w:color w:val="000000"/>
          <w:spacing w:val="3"/>
          <w:w w:val="125"/>
          <w:sz w:val="24"/>
          <w:szCs w:val="24"/>
        </w:rPr>
        <w:t>a</w:t>
      </w:r>
      <w:r>
        <w:rPr>
          <w:color w:val="000000"/>
          <w:spacing w:val="-3"/>
          <w:w w:val="80"/>
          <w:sz w:val="24"/>
          <w:szCs w:val="24"/>
        </w:rPr>
        <w:t>l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107"/>
          <w:sz w:val="24"/>
          <w:szCs w:val="24"/>
        </w:rPr>
        <w:t>m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w w:val="111"/>
          <w:sz w:val="24"/>
          <w:szCs w:val="24"/>
        </w:rPr>
        <w:t>u</w:t>
      </w:r>
      <w:r>
        <w:rPr>
          <w:color w:val="000000"/>
          <w:spacing w:val="3"/>
          <w:w w:val="125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4"/>
          <w:w w:val="111"/>
          <w:sz w:val="24"/>
          <w:szCs w:val="24"/>
        </w:rPr>
        <w:t>g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HP</w:t>
      </w:r>
      <w:r>
        <w:rPr>
          <w:color w:val="000000"/>
          <w:spacing w:val="-6"/>
          <w:sz w:val="24"/>
          <w:szCs w:val="24"/>
        </w:rPr>
        <w:t>/</w:t>
      </w:r>
      <w:r>
        <w:rPr>
          <w:color w:val="000000"/>
          <w:spacing w:val="9"/>
          <w:sz w:val="24"/>
          <w:szCs w:val="24"/>
        </w:rPr>
        <w:t>W</w:t>
      </w:r>
      <w:r>
        <w:rPr>
          <w:color w:val="000000"/>
          <w:sz w:val="24"/>
          <w:szCs w:val="24"/>
        </w:rPr>
        <w:t xml:space="preserve">A                    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N</w:t>
      </w:r>
      <w:r>
        <w:rPr>
          <w:color w:val="FF0000"/>
          <w:spacing w:val="3"/>
          <w:sz w:val="24"/>
          <w:szCs w:val="24"/>
        </w:rPr>
        <w:t>o</w:t>
      </w:r>
      <w:r>
        <w:rPr>
          <w:color w:val="FF0000"/>
          <w:spacing w:val="-3"/>
          <w:sz w:val="24"/>
          <w:szCs w:val="24"/>
        </w:rPr>
        <w:t>m</w:t>
      </w:r>
      <w:r>
        <w:rPr>
          <w:color w:val="FF0000"/>
          <w:sz w:val="24"/>
          <w:szCs w:val="24"/>
        </w:rPr>
        <w:t>or</w:t>
      </w:r>
      <w:r>
        <w:rPr>
          <w:color w:val="FF0000"/>
          <w:spacing w:val="46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HP</w:t>
      </w:r>
      <w:r>
        <w:rPr>
          <w:color w:val="FF0000"/>
          <w:spacing w:val="-2"/>
          <w:sz w:val="24"/>
          <w:szCs w:val="24"/>
        </w:rPr>
        <w:t>/</w:t>
      </w:r>
      <w:r>
        <w:rPr>
          <w:color w:val="FF0000"/>
          <w:spacing w:val="4"/>
          <w:sz w:val="24"/>
          <w:szCs w:val="24"/>
        </w:rPr>
        <w:t>W</w:t>
      </w:r>
      <w:r>
        <w:rPr>
          <w:color w:val="FF0000"/>
          <w:sz w:val="24"/>
          <w:szCs w:val="24"/>
        </w:rPr>
        <w:t>A</w:t>
      </w:r>
      <w:r>
        <w:rPr>
          <w:color w:val="FF0000"/>
          <w:spacing w:val="21"/>
          <w:sz w:val="24"/>
          <w:szCs w:val="24"/>
        </w:rPr>
        <w:t xml:space="preserve"> </w:t>
      </w:r>
      <w:r>
        <w:rPr>
          <w:color w:val="FF0000"/>
          <w:spacing w:val="-2"/>
          <w:sz w:val="24"/>
          <w:szCs w:val="24"/>
        </w:rPr>
        <w:t>y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sz w:val="24"/>
          <w:szCs w:val="24"/>
        </w:rPr>
        <w:t>ng</w:t>
      </w:r>
      <w:r>
        <w:rPr>
          <w:color w:val="FF0000"/>
          <w:spacing w:val="60"/>
          <w:sz w:val="24"/>
          <w:szCs w:val="24"/>
        </w:rPr>
        <w:t xml:space="preserve"> </w:t>
      </w:r>
      <w:r>
        <w:rPr>
          <w:color w:val="FF0000"/>
          <w:spacing w:val="3"/>
          <w:w w:val="125"/>
          <w:sz w:val="24"/>
          <w:szCs w:val="24"/>
        </w:rPr>
        <w:t>a</w:t>
      </w:r>
      <w:r>
        <w:rPr>
          <w:color w:val="FF0000"/>
          <w:spacing w:val="-2"/>
          <w:sz w:val="24"/>
          <w:szCs w:val="24"/>
        </w:rPr>
        <w:t>k</w:t>
      </w:r>
      <w:r>
        <w:rPr>
          <w:color w:val="FF0000"/>
          <w:sz w:val="24"/>
          <w:szCs w:val="24"/>
        </w:rPr>
        <w:t>t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w w:val="83"/>
          <w:sz w:val="24"/>
          <w:szCs w:val="24"/>
        </w:rPr>
        <w:t>f</w:t>
      </w:r>
      <w:r>
        <w:rPr>
          <w:color w:val="FF0000"/>
          <w:sz w:val="24"/>
          <w:szCs w:val="24"/>
        </w:rPr>
        <w:t>)</w:t>
      </w:r>
    </w:p>
    <w:p w14:paraId="36D72FEE" w14:textId="77777777" w:rsidR="00470101" w:rsidRDefault="00470101">
      <w:pPr>
        <w:spacing w:before="20" w:line="260" w:lineRule="exact"/>
        <w:rPr>
          <w:sz w:val="26"/>
          <w:szCs w:val="26"/>
        </w:rPr>
      </w:pPr>
    </w:p>
    <w:p w14:paraId="78569726" w14:textId="77777777" w:rsidR="00470101" w:rsidRDefault="005A57DA">
      <w:pPr>
        <w:ind w:left="540" w:right="6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57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B</w:t>
      </w:r>
      <w:r>
        <w:rPr>
          <w:spacing w:val="3"/>
          <w:w w:val="110"/>
          <w:sz w:val="24"/>
          <w:szCs w:val="24"/>
        </w:rPr>
        <w:t>e</w:t>
      </w:r>
      <w:r>
        <w:rPr>
          <w:w w:val="110"/>
          <w:sz w:val="24"/>
          <w:szCs w:val="24"/>
        </w:rPr>
        <w:t>r</w:t>
      </w:r>
      <w:r>
        <w:rPr>
          <w:spacing w:val="-2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a</w:t>
      </w:r>
      <w:r>
        <w:rPr>
          <w:spacing w:val="3"/>
          <w:w w:val="110"/>
          <w:sz w:val="24"/>
          <w:szCs w:val="24"/>
        </w:rPr>
        <w:t>n</w:t>
      </w:r>
      <w:r>
        <w:rPr>
          <w:spacing w:val="-1"/>
          <w:w w:val="110"/>
          <w:sz w:val="24"/>
          <w:szCs w:val="24"/>
        </w:rPr>
        <w:t>gg</w:t>
      </w:r>
      <w:r>
        <w:rPr>
          <w:w w:val="110"/>
          <w:sz w:val="24"/>
          <w:szCs w:val="24"/>
        </w:rPr>
        <w:t xml:space="preserve">ung </w:t>
      </w:r>
      <w:r>
        <w:rPr>
          <w:spacing w:val="49"/>
          <w:w w:val="11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spacing w:val="-3"/>
          <w:sz w:val="24"/>
          <w:szCs w:val="24"/>
        </w:rPr>
        <w:t>w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b   </w:t>
      </w:r>
      <w:r>
        <w:rPr>
          <w:w w:val="115"/>
          <w:sz w:val="24"/>
          <w:szCs w:val="24"/>
        </w:rPr>
        <w:t>sep</w:t>
      </w:r>
      <w:r>
        <w:rPr>
          <w:spacing w:val="-1"/>
          <w:w w:val="115"/>
          <w:sz w:val="24"/>
          <w:szCs w:val="24"/>
        </w:rPr>
        <w:t>e</w:t>
      </w:r>
      <w:r>
        <w:rPr>
          <w:w w:val="115"/>
          <w:sz w:val="24"/>
          <w:szCs w:val="24"/>
        </w:rPr>
        <w:t>n</w:t>
      </w:r>
      <w:r>
        <w:rPr>
          <w:spacing w:val="3"/>
          <w:w w:val="115"/>
          <w:sz w:val="24"/>
          <w:szCs w:val="24"/>
        </w:rPr>
        <w:t>u</w:t>
      </w:r>
      <w:r>
        <w:rPr>
          <w:spacing w:val="-1"/>
          <w:w w:val="115"/>
          <w:sz w:val="24"/>
          <w:szCs w:val="24"/>
        </w:rPr>
        <w:t>h</w:t>
      </w:r>
      <w:r>
        <w:rPr>
          <w:w w:val="115"/>
          <w:sz w:val="24"/>
          <w:szCs w:val="24"/>
        </w:rPr>
        <w:t>n</w:t>
      </w:r>
      <w:r>
        <w:rPr>
          <w:spacing w:val="-2"/>
          <w:w w:val="115"/>
          <w:sz w:val="24"/>
          <w:szCs w:val="24"/>
        </w:rPr>
        <w:t>y</w:t>
      </w:r>
      <w:r>
        <w:rPr>
          <w:w w:val="115"/>
          <w:sz w:val="24"/>
          <w:szCs w:val="24"/>
        </w:rPr>
        <w:t xml:space="preserve">a </w:t>
      </w:r>
      <w:r>
        <w:rPr>
          <w:spacing w:val="38"/>
          <w:w w:val="11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 xml:space="preserve">s </w:t>
      </w:r>
      <w:r>
        <w:rPr>
          <w:spacing w:val="54"/>
          <w:w w:val="12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2"/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n </w:t>
      </w:r>
      <w:r>
        <w:rPr>
          <w:spacing w:val="54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po</w:t>
      </w:r>
      <w:r>
        <w:rPr>
          <w:spacing w:val="2"/>
          <w:sz w:val="24"/>
          <w:szCs w:val="24"/>
        </w:rPr>
        <w:t>r</w:t>
      </w:r>
      <w:r>
        <w:rPr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 xml:space="preserve">i </w:t>
      </w:r>
      <w:r>
        <w:rPr>
          <w:spacing w:val="54"/>
          <w:w w:val="80"/>
          <w:sz w:val="24"/>
          <w:szCs w:val="24"/>
        </w:rPr>
        <w:t xml:space="preserve"> </w:t>
      </w:r>
      <w:r>
        <w:rPr>
          <w:spacing w:val="-3"/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spacing w:val="2"/>
          <w:w w:val="107"/>
          <w:sz w:val="24"/>
          <w:szCs w:val="24"/>
        </w:rPr>
        <w:t>m</w:t>
      </w:r>
      <w:r>
        <w:rPr>
          <w:spacing w:val="-1"/>
          <w:w w:val="125"/>
          <w:sz w:val="24"/>
          <w:szCs w:val="24"/>
        </w:rPr>
        <w:t>a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h </w:t>
      </w:r>
      <w:r>
        <w:rPr>
          <w:spacing w:val="57"/>
          <w:w w:val="11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pacing w:val="2"/>
          <w:w w:val="80"/>
          <w:sz w:val="24"/>
          <w:szCs w:val="24"/>
        </w:rPr>
        <w:t>j</w:t>
      </w:r>
      <w:r>
        <w:rPr>
          <w:w w:val="80"/>
          <w:sz w:val="24"/>
          <w:szCs w:val="24"/>
        </w:rPr>
        <w:t xml:space="preserve">i </w:t>
      </w:r>
      <w:r>
        <w:rPr>
          <w:spacing w:val="54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r</w:t>
      </w:r>
      <w:r>
        <w:rPr>
          <w:spacing w:val="-1"/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u</w:t>
      </w:r>
      <w:r>
        <w:rPr>
          <w:spacing w:val="2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ng 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ngg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11"/>
          <w:w w:val="8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dun</w:t>
      </w:r>
      <w:r>
        <w:rPr>
          <w:spacing w:val="2"/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pacing w:val="8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9"/>
          <w:w w:val="128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n</w:t>
      </w:r>
      <w:r>
        <w:rPr>
          <w:w w:val="115"/>
          <w:sz w:val="24"/>
          <w:szCs w:val="24"/>
        </w:rPr>
        <w:t>a</w:t>
      </w:r>
      <w:r>
        <w:rPr>
          <w:spacing w:val="2"/>
          <w:w w:val="115"/>
          <w:sz w:val="24"/>
          <w:szCs w:val="24"/>
        </w:rPr>
        <w:t>m</w:t>
      </w:r>
      <w:r>
        <w:rPr>
          <w:w w:val="115"/>
          <w:sz w:val="24"/>
          <w:szCs w:val="24"/>
        </w:rPr>
        <w:t>a</w:t>
      </w:r>
      <w:r>
        <w:rPr>
          <w:spacing w:val="2"/>
          <w:w w:val="115"/>
          <w:sz w:val="24"/>
          <w:szCs w:val="24"/>
        </w:rPr>
        <w:t xml:space="preserve"> </w:t>
      </w:r>
      <w:r>
        <w:rPr>
          <w:sz w:val="24"/>
          <w:szCs w:val="24"/>
        </w:rPr>
        <w:t>………………</w:t>
      </w:r>
      <w:r>
        <w:rPr>
          <w:spacing w:val="-2"/>
          <w:sz w:val="24"/>
          <w:szCs w:val="24"/>
        </w:rPr>
        <w:t>…</w:t>
      </w:r>
      <w:r>
        <w:rPr>
          <w:sz w:val="24"/>
          <w:szCs w:val="24"/>
        </w:rPr>
        <w:t>……………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or  </w:t>
      </w:r>
      <w:r>
        <w:rPr>
          <w:w w:val="111"/>
          <w:sz w:val="24"/>
          <w:szCs w:val="24"/>
        </w:rPr>
        <w:t>p</w:t>
      </w:r>
      <w:r>
        <w:rPr>
          <w:spacing w:val="3"/>
          <w:w w:val="111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spacing w:val="9"/>
          <w:w w:val="8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…</w:t>
      </w:r>
      <w:r>
        <w:rPr>
          <w:sz w:val="24"/>
          <w:szCs w:val="24"/>
        </w:rPr>
        <w:t>……………</w:t>
      </w:r>
      <w:r>
        <w:rPr>
          <w:spacing w:val="9"/>
          <w:sz w:val="24"/>
          <w:szCs w:val="24"/>
        </w:rPr>
        <w:t xml:space="preserve"> </w:t>
      </w:r>
      <w:r>
        <w:rPr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 xml:space="preserve">i </w:t>
      </w:r>
      <w:r>
        <w:rPr>
          <w:w w:val="115"/>
          <w:sz w:val="24"/>
          <w:szCs w:val="24"/>
        </w:rPr>
        <w:t>de</w:t>
      </w:r>
      <w:r>
        <w:rPr>
          <w:spacing w:val="3"/>
          <w:w w:val="115"/>
          <w:sz w:val="24"/>
          <w:szCs w:val="24"/>
        </w:rPr>
        <w:t>n</w:t>
      </w:r>
      <w:r>
        <w:rPr>
          <w:spacing w:val="-1"/>
          <w:w w:val="115"/>
          <w:sz w:val="24"/>
          <w:szCs w:val="24"/>
        </w:rPr>
        <w:t>g</w:t>
      </w:r>
      <w:r>
        <w:rPr>
          <w:w w:val="115"/>
          <w:sz w:val="24"/>
          <w:szCs w:val="24"/>
        </w:rPr>
        <w:t>an surat</w:t>
      </w:r>
      <w:r>
        <w:rPr>
          <w:spacing w:val="-6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kua</w:t>
      </w:r>
      <w:r>
        <w:rPr>
          <w:spacing w:val="-2"/>
          <w:w w:val="115"/>
          <w:sz w:val="24"/>
          <w:szCs w:val="24"/>
        </w:rPr>
        <w:t>s</w:t>
      </w:r>
      <w:r>
        <w:rPr>
          <w:w w:val="115"/>
          <w:sz w:val="24"/>
          <w:szCs w:val="24"/>
        </w:rPr>
        <w:t>a</w:t>
      </w:r>
      <w:r>
        <w:rPr>
          <w:spacing w:val="12"/>
          <w:w w:val="1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-2"/>
          <w:sz w:val="24"/>
          <w:szCs w:val="24"/>
        </w:rPr>
        <w:t>k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</w:t>
      </w:r>
      <w:r>
        <w:rPr>
          <w:spacing w:val="2"/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b</w:t>
      </w:r>
      <w:r>
        <w:rPr>
          <w:spacing w:val="3"/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pacing w:val="-1"/>
          <w:w w:val="125"/>
          <w:sz w:val="24"/>
          <w:szCs w:val="24"/>
        </w:rPr>
        <w:t>a</w:t>
      </w:r>
      <w:r>
        <w:rPr>
          <w:w w:val="110"/>
          <w:sz w:val="24"/>
          <w:szCs w:val="24"/>
        </w:rPr>
        <w:t>.</w:t>
      </w:r>
    </w:p>
    <w:p w14:paraId="2CF176E8" w14:textId="77777777" w:rsidR="00470101" w:rsidRDefault="00470101">
      <w:pPr>
        <w:spacing w:before="16" w:line="260" w:lineRule="exact"/>
        <w:rPr>
          <w:sz w:val="26"/>
          <w:szCs w:val="26"/>
        </w:rPr>
      </w:pPr>
    </w:p>
    <w:p w14:paraId="466B5D8D" w14:textId="77777777" w:rsidR="00470101" w:rsidRDefault="005A57DA">
      <w:pPr>
        <w:ind w:left="180" w:right="6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58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B</w:t>
      </w:r>
      <w:r>
        <w:rPr>
          <w:spacing w:val="3"/>
          <w:w w:val="110"/>
          <w:sz w:val="24"/>
          <w:szCs w:val="24"/>
        </w:rPr>
        <w:t>e</w:t>
      </w:r>
      <w:r>
        <w:rPr>
          <w:w w:val="110"/>
          <w:sz w:val="24"/>
          <w:szCs w:val="24"/>
        </w:rPr>
        <w:t>r</w:t>
      </w:r>
      <w:r>
        <w:rPr>
          <w:spacing w:val="-2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a</w:t>
      </w:r>
      <w:r>
        <w:rPr>
          <w:spacing w:val="3"/>
          <w:w w:val="110"/>
          <w:sz w:val="24"/>
          <w:szCs w:val="24"/>
        </w:rPr>
        <w:t>n</w:t>
      </w:r>
      <w:r>
        <w:rPr>
          <w:spacing w:val="-1"/>
          <w:w w:val="110"/>
          <w:sz w:val="24"/>
          <w:szCs w:val="24"/>
        </w:rPr>
        <w:t>gg</w:t>
      </w:r>
      <w:r>
        <w:rPr>
          <w:w w:val="110"/>
          <w:sz w:val="24"/>
          <w:szCs w:val="24"/>
        </w:rPr>
        <w:t>ung</w:t>
      </w:r>
      <w:r>
        <w:rPr>
          <w:spacing w:val="7"/>
          <w:w w:val="11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b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m</w:t>
      </w:r>
      <w:r>
        <w:rPr>
          <w:spacing w:val="-1"/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spacing w:val="-1"/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da</w:t>
      </w:r>
      <w:r>
        <w:rPr>
          <w:w w:val="115"/>
          <w:sz w:val="24"/>
          <w:szCs w:val="24"/>
        </w:rPr>
        <w:t>na</w:t>
      </w:r>
      <w:r>
        <w:rPr>
          <w:spacing w:val="10"/>
          <w:w w:val="115"/>
          <w:sz w:val="24"/>
          <w:szCs w:val="24"/>
        </w:rPr>
        <w:t xml:space="preserve"> </w:t>
      </w:r>
      <w:r>
        <w:rPr>
          <w:spacing w:val="-2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e</w:t>
      </w:r>
      <w:r>
        <w:rPr>
          <w:spacing w:val="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seb</w:t>
      </w:r>
      <w:r>
        <w:rPr>
          <w:spacing w:val="3"/>
          <w:w w:val="115"/>
          <w:sz w:val="24"/>
          <w:szCs w:val="24"/>
        </w:rPr>
        <w:t>u</w:t>
      </w:r>
      <w:r>
        <w:rPr>
          <w:w w:val="115"/>
          <w:sz w:val="24"/>
          <w:szCs w:val="24"/>
        </w:rPr>
        <w:t>t</w:t>
      </w:r>
      <w:r>
        <w:rPr>
          <w:spacing w:val="-15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kepada</w:t>
      </w:r>
      <w:r>
        <w:rPr>
          <w:spacing w:val="2"/>
          <w:w w:val="115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erhak/</w:t>
      </w:r>
      <w:r>
        <w:rPr>
          <w:spacing w:val="1"/>
          <w:w w:val="111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h</w:t>
      </w:r>
      <w:r>
        <w:rPr>
          <w:spacing w:val="2"/>
          <w:w w:val="80"/>
          <w:sz w:val="24"/>
          <w:szCs w:val="24"/>
        </w:rPr>
        <w:t>l</w:t>
      </w:r>
      <w:r>
        <w:rPr>
          <w:w w:val="80"/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w w:val="125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-2"/>
          <w:w w:val="128"/>
          <w:sz w:val="24"/>
          <w:szCs w:val="24"/>
        </w:rPr>
        <w:t>s</w:t>
      </w:r>
      <w:r>
        <w:rPr>
          <w:w w:val="110"/>
          <w:sz w:val="24"/>
          <w:szCs w:val="24"/>
        </w:rPr>
        <w:t>.</w:t>
      </w:r>
    </w:p>
    <w:p w14:paraId="1FF0B7B3" w14:textId="77777777" w:rsidR="00470101" w:rsidRDefault="00470101">
      <w:pPr>
        <w:spacing w:before="15" w:line="280" w:lineRule="exact"/>
        <w:rPr>
          <w:sz w:val="28"/>
          <w:szCs w:val="28"/>
        </w:rPr>
      </w:pPr>
    </w:p>
    <w:p w14:paraId="70C420D2" w14:textId="77777777" w:rsidR="00470101" w:rsidRDefault="005A57DA">
      <w:pPr>
        <w:ind w:left="540" w:right="6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36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A</w:t>
      </w:r>
      <w:r>
        <w:rPr>
          <w:spacing w:val="3"/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b</w:t>
      </w:r>
      <w:r>
        <w:rPr>
          <w:w w:val="80"/>
          <w:sz w:val="24"/>
          <w:szCs w:val="24"/>
        </w:rPr>
        <w:t>il</w:t>
      </w:r>
      <w:r>
        <w:rPr>
          <w:w w:val="125"/>
          <w:sz w:val="24"/>
          <w:szCs w:val="24"/>
        </w:rPr>
        <w:t>a</w:t>
      </w:r>
      <w:r>
        <w:rPr>
          <w:spacing w:val="7"/>
          <w:w w:val="1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8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k</w:t>
      </w:r>
      <w:r>
        <w:rPr>
          <w:spacing w:val="-1"/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spacing w:val="-1"/>
          <w:w w:val="111"/>
          <w:sz w:val="24"/>
          <w:szCs w:val="24"/>
        </w:rPr>
        <w:t>u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7"/>
          <w:w w:val="11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6"/>
          <w:w w:val="8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spacing w:val="2"/>
          <w:w w:val="80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3"/>
          <w:w w:val="111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w w:val="125"/>
          <w:sz w:val="24"/>
          <w:szCs w:val="24"/>
        </w:rPr>
        <w:t>a</w:t>
      </w:r>
      <w:r>
        <w:rPr>
          <w:spacing w:val="8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ben</w:t>
      </w:r>
      <w:r>
        <w:rPr>
          <w:spacing w:val="3"/>
          <w:w w:val="114"/>
          <w:sz w:val="24"/>
          <w:szCs w:val="24"/>
        </w:rPr>
        <w:t>a</w:t>
      </w:r>
      <w:r>
        <w:rPr>
          <w:w w:val="114"/>
          <w:sz w:val="24"/>
          <w:szCs w:val="24"/>
        </w:rPr>
        <w:t>r</w:t>
      </w:r>
      <w:r>
        <w:rPr>
          <w:spacing w:val="3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bu</w:t>
      </w:r>
      <w:r>
        <w:rPr>
          <w:w w:val="80"/>
          <w:sz w:val="24"/>
          <w:szCs w:val="24"/>
        </w:rPr>
        <w:t>l</w:t>
      </w:r>
      <w:r>
        <w:rPr>
          <w:spacing w:val="10"/>
          <w:w w:val="80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>u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 xml:space="preserve">atan 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 xml:space="preserve">s </w:t>
      </w:r>
      <w:r>
        <w:rPr>
          <w:w w:val="116"/>
          <w:sz w:val="24"/>
          <w:szCs w:val="24"/>
        </w:rPr>
        <w:t>kua</w:t>
      </w:r>
      <w:r>
        <w:rPr>
          <w:spacing w:val="2"/>
          <w:w w:val="116"/>
          <w:sz w:val="24"/>
          <w:szCs w:val="24"/>
        </w:rPr>
        <w:t>s</w:t>
      </w:r>
      <w:r>
        <w:rPr>
          <w:w w:val="116"/>
          <w:sz w:val="24"/>
          <w:szCs w:val="24"/>
        </w:rPr>
        <w:t xml:space="preserve">a </w:t>
      </w:r>
      <w:r>
        <w:rPr>
          <w:spacing w:val="2"/>
          <w:w w:val="1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 xml:space="preserve">a </w:t>
      </w:r>
      <w:r>
        <w:rPr>
          <w:spacing w:val="16"/>
          <w:w w:val="1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-3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n </w:t>
      </w:r>
      <w:r>
        <w:rPr>
          <w:spacing w:val="21"/>
          <w:w w:val="111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 xml:space="preserve">i </w:t>
      </w:r>
      <w:r>
        <w:rPr>
          <w:spacing w:val="18"/>
          <w:w w:val="80"/>
          <w:sz w:val="24"/>
          <w:szCs w:val="24"/>
        </w:rPr>
        <w:t xml:space="preserve"> </w:t>
      </w:r>
      <w:r>
        <w:rPr>
          <w:spacing w:val="-3"/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aa</w:t>
      </w:r>
      <w:r>
        <w:rPr>
          <w:w w:val="111"/>
          <w:sz w:val="24"/>
          <w:szCs w:val="24"/>
        </w:rPr>
        <w:t xml:space="preserve">h </w:t>
      </w:r>
      <w:r>
        <w:rPr>
          <w:spacing w:val="18"/>
          <w:w w:val="1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pacing w:val="2"/>
          <w:w w:val="80"/>
          <w:sz w:val="24"/>
          <w:szCs w:val="24"/>
        </w:rPr>
        <w:t>j</w:t>
      </w:r>
      <w:r>
        <w:rPr>
          <w:w w:val="80"/>
          <w:sz w:val="24"/>
          <w:szCs w:val="24"/>
        </w:rPr>
        <w:t xml:space="preserve">i </w:t>
      </w:r>
      <w:r>
        <w:rPr>
          <w:spacing w:val="16"/>
          <w:w w:val="80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2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gg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 xml:space="preserve">l </w:t>
      </w:r>
      <w:r>
        <w:rPr>
          <w:spacing w:val="20"/>
          <w:w w:val="80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u</w:t>
      </w:r>
      <w:r>
        <w:rPr>
          <w:spacing w:val="3"/>
          <w:w w:val="111"/>
          <w:sz w:val="24"/>
          <w:szCs w:val="24"/>
        </w:rPr>
        <w:t>n</w:t>
      </w:r>
      <w:r>
        <w:rPr>
          <w:spacing w:val="-3"/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0"/>
          <w:sz w:val="24"/>
          <w:szCs w:val="24"/>
        </w:rPr>
        <w:t xml:space="preserve">, </w:t>
      </w:r>
      <w:r>
        <w:rPr>
          <w:spacing w:val="18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 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w w:val="118"/>
          <w:sz w:val="24"/>
          <w:szCs w:val="24"/>
        </w:rPr>
        <w:t>s</w:t>
      </w:r>
      <w:r>
        <w:rPr>
          <w:w w:val="118"/>
          <w:sz w:val="24"/>
          <w:szCs w:val="24"/>
        </w:rPr>
        <w:t>a</w:t>
      </w:r>
      <w:r>
        <w:rPr>
          <w:spacing w:val="-2"/>
          <w:w w:val="118"/>
          <w:sz w:val="24"/>
          <w:szCs w:val="24"/>
        </w:rPr>
        <w:t>y</w:t>
      </w:r>
      <w:r>
        <w:rPr>
          <w:w w:val="118"/>
          <w:sz w:val="24"/>
          <w:szCs w:val="24"/>
        </w:rPr>
        <w:t xml:space="preserve">a  </w:t>
      </w:r>
      <w:r>
        <w:rPr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p </w:t>
      </w:r>
      <w:r>
        <w:rPr>
          <w:w w:val="112"/>
          <w:sz w:val="24"/>
          <w:szCs w:val="24"/>
        </w:rPr>
        <w:t>be</w:t>
      </w:r>
      <w:r>
        <w:rPr>
          <w:spacing w:val="2"/>
          <w:w w:val="112"/>
          <w:sz w:val="24"/>
          <w:szCs w:val="24"/>
        </w:rPr>
        <w:t>r</w:t>
      </w:r>
      <w:r>
        <w:rPr>
          <w:w w:val="112"/>
          <w:sz w:val="24"/>
          <w:szCs w:val="24"/>
        </w:rPr>
        <w:t>tang</w:t>
      </w:r>
      <w:r>
        <w:rPr>
          <w:spacing w:val="-1"/>
          <w:w w:val="112"/>
          <w:sz w:val="24"/>
          <w:szCs w:val="24"/>
        </w:rPr>
        <w:t>g</w:t>
      </w:r>
      <w:r>
        <w:rPr>
          <w:w w:val="112"/>
          <w:sz w:val="24"/>
          <w:szCs w:val="24"/>
        </w:rPr>
        <w:t>ung</w:t>
      </w:r>
      <w:r>
        <w:rPr>
          <w:spacing w:val="1"/>
          <w:w w:val="11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b</w:t>
      </w:r>
      <w:r>
        <w:rPr>
          <w:spacing w:val="10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s</w:t>
      </w:r>
      <w:r>
        <w:rPr>
          <w:spacing w:val="-1"/>
          <w:w w:val="119"/>
          <w:sz w:val="24"/>
          <w:szCs w:val="24"/>
        </w:rPr>
        <w:t>e</w:t>
      </w:r>
      <w:r>
        <w:rPr>
          <w:w w:val="119"/>
          <w:sz w:val="24"/>
          <w:szCs w:val="24"/>
        </w:rPr>
        <w:t>cara</w:t>
      </w:r>
      <w:r>
        <w:rPr>
          <w:spacing w:val="1"/>
          <w:w w:val="119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d</w:t>
      </w:r>
      <w:r>
        <w:rPr>
          <w:spacing w:val="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w w:val="80"/>
          <w:sz w:val="24"/>
          <w:szCs w:val="24"/>
        </w:rPr>
        <w:t>i</w:t>
      </w:r>
      <w:r>
        <w:rPr>
          <w:w w:val="83"/>
          <w:sz w:val="24"/>
          <w:szCs w:val="24"/>
        </w:rPr>
        <w:t>f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a</w:t>
      </w:r>
      <w:r>
        <w:rPr>
          <w:spacing w:val="3"/>
          <w:w w:val="114"/>
          <w:sz w:val="24"/>
          <w:szCs w:val="24"/>
        </w:rPr>
        <w:t>n</w:t>
      </w:r>
      <w:r>
        <w:rPr>
          <w:spacing w:val="-2"/>
          <w:w w:val="114"/>
          <w:sz w:val="24"/>
          <w:szCs w:val="24"/>
        </w:rPr>
        <w:t>/</w:t>
      </w:r>
      <w:r>
        <w:rPr>
          <w:w w:val="114"/>
          <w:sz w:val="24"/>
          <w:szCs w:val="24"/>
        </w:rPr>
        <w:t>atau</w:t>
      </w:r>
      <w:r>
        <w:rPr>
          <w:spacing w:val="4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2"/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w w:val="110"/>
          <w:sz w:val="24"/>
          <w:szCs w:val="24"/>
        </w:rPr>
        <w:t>.</w:t>
      </w:r>
    </w:p>
    <w:p w14:paraId="2F2C0D7A" w14:textId="77777777" w:rsidR="00470101" w:rsidRDefault="00470101">
      <w:pPr>
        <w:spacing w:before="16" w:line="260" w:lineRule="exact"/>
        <w:rPr>
          <w:sz w:val="26"/>
          <w:szCs w:val="26"/>
        </w:rPr>
      </w:pPr>
    </w:p>
    <w:p w14:paraId="480DDE75" w14:textId="77777777" w:rsidR="00470101" w:rsidRDefault="005A57DA">
      <w:pPr>
        <w:ind w:left="113" w:right="415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p</w:t>
      </w:r>
      <w:r>
        <w:rPr>
          <w:spacing w:val="3"/>
          <w:w w:val="113"/>
          <w:sz w:val="24"/>
          <w:szCs w:val="24"/>
        </w:rPr>
        <w:t>e</w:t>
      </w:r>
      <w:r>
        <w:rPr>
          <w:w w:val="113"/>
          <w:sz w:val="24"/>
          <w:szCs w:val="24"/>
        </w:rPr>
        <w:t>r</w:t>
      </w:r>
      <w:r>
        <w:rPr>
          <w:spacing w:val="-1"/>
          <w:w w:val="113"/>
          <w:sz w:val="24"/>
          <w:szCs w:val="24"/>
        </w:rPr>
        <w:t>n</w:t>
      </w:r>
      <w:r>
        <w:rPr>
          <w:spacing w:val="-2"/>
          <w:w w:val="113"/>
          <w:sz w:val="24"/>
          <w:szCs w:val="24"/>
        </w:rPr>
        <w:t>y</w:t>
      </w:r>
      <w:r>
        <w:rPr>
          <w:w w:val="113"/>
          <w:sz w:val="24"/>
          <w:szCs w:val="24"/>
        </w:rPr>
        <w:t>a</w:t>
      </w:r>
      <w:r>
        <w:rPr>
          <w:spacing w:val="3"/>
          <w:w w:val="113"/>
          <w:sz w:val="24"/>
          <w:szCs w:val="24"/>
        </w:rPr>
        <w:t>t</w:t>
      </w:r>
      <w:r>
        <w:rPr>
          <w:spacing w:val="-1"/>
          <w:w w:val="113"/>
          <w:sz w:val="24"/>
          <w:szCs w:val="24"/>
        </w:rPr>
        <w:t>a</w:t>
      </w:r>
      <w:r>
        <w:rPr>
          <w:w w:val="113"/>
          <w:sz w:val="24"/>
          <w:szCs w:val="24"/>
        </w:rPr>
        <w:t>an</w:t>
      </w:r>
      <w:r>
        <w:rPr>
          <w:spacing w:val="8"/>
          <w:w w:val="113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i</w:t>
      </w:r>
      <w:r>
        <w:rPr>
          <w:spacing w:val="-1"/>
          <w:w w:val="94"/>
          <w:sz w:val="24"/>
          <w:szCs w:val="24"/>
        </w:rPr>
        <w:t>n</w:t>
      </w:r>
      <w:r>
        <w:rPr>
          <w:w w:val="94"/>
          <w:sz w:val="24"/>
          <w:szCs w:val="24"/>
        </w:rPr>
        <w:t>i</w:t>
      </w:r>
      <w:r>
        <w:rPr>
          <w:spacing w:val="12"/>
          <w:w w:val="94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saya</w:t>
      </w:r>
      <w:r>
        <w:rPr>
          <w:spacing w:val="-1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w w:val="115"/>
          <w:sz w:val="24"/>
          <w:szCs w:val="24"/>
        </w:rPr>
        <w:t>d</w:t>
      </w:r>
      <w:r>
        <w:rPr>
          <w:w w:val="115"/>
          <w:sz w:val="24"/>
          <w:szCs w:val="24"/>
        </w:rPr>
        <w:t>e</w:t>
      </w:r>
      <w:r>
        <w:rPr>
          <w:spacing w:val="3"/>
          <w:w w:val="115"/>
          <w:sz w:val="24"/>
          <w:szCs w:val="24"/>
        </w:rPr>
        <w:t>n</w:t>
      </w:r>
      <w:r>
        <w:rPr>
          <w:spacing w:val="-5"/>
          <w:w w:val="115"/>
          <w:sz w:val="24"/>
          <w:szCs w:val="24"/>
        </w:rPr>
        <w:t>g</w:t>
      </w:r>
      <w:r>
        <w:rPr>
          <w:w w:val="115"/>
          <w:sz w:val="24"/>
          <w:szCs w:val="24"/>
        </w:rPr>
        <w:t>an</w:t>
      </w:r>
      <w:r>
        <w:rPr>
          <w:spacing w:val="3"/>
          <w:w w:val="115"/>
          <w:sz w:val="24"/>
          <w:szCs w:val="24"/>
        </w:rPr>
        <w:t xml:space="preserve"> </w:t>
      </w:r>
      <w:r>
        <w:rPr>
          <w:spacing w:val="-2"/>
          <w:w w:val="115"/>
          <w:sz w:val="24"/>
          <w:szCs w:val="24"/>
        </w:rPr>
        <w:t>s</w:t>
      </w:r>
      <w:r>
        <w:rPr>
          <w:w w:val="115"/>
          <w:sz w:val="24"/>
          <w:szCs w:val="24"/>
        </w:rPr>
        <w:t>ad</w:t>
      </w:r>
      <w:r>
        <w:rPr>
          <w:spacing w:val="3"/>
          <w:w w:val="115"/>
          <w:sz w:val="24"/>
          <w:szCs w:val="24"/>
        </w:rPr>
        <w:t>a</w:t>
      </w:r>
      <w:r>
        <w:rPr>
          <w:w w:val="115"/>
          <w:sz w:val="24"/>
          <w:szCs w:val="24"/>
        </w:rPr>
        <w:t>r,</w:t>
      </w:r>
      <w:r>
        <w:rPr>
          <w:spacing w:val="9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ta</w:t>
      </w:r>
      <w:r>
        <w:rPr>
          <w:spacing w:val="-1"/>
          <w:w w:val="115"/>
          <w:sz w:val="24"/>
          <w:szCs w:val="24"/>
        </w:rPr>
        <w:t>n</w:t>
      </w:r>
      <w:r>
        <w:rPr>
          <w:w w:val="115"/>
          <w:sz w:val="24"/>
          <w:szCs w:val="24"/>
        </w:rPr>
        <w:t>pa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3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p</w:t>
      </w:r>
      <w:r>
        <w:rPr>
          <w:spacing w:val="3"/>
          <w:w w:val="117"/>
          <w:sz w:val="24"/>
          <w:szCs w:val="24"/>
        </w:rPr>
        <w:t>a</w:t>
      </w:r>
      <w:r>
        <w:rPr>
          <w:w w:val="117"/>
          <w:sz w:val="24"/>
          <w:szCs w:val="24"/>
        </w:rPr>
        <w:t>k</w:t>
      </w:r>
      <w:r>
        <w:rPr>
          <w:spacing w:val="-2"/>
          <w:w w:val="117"/>
          <w:sz w:val="24"/>
          <w:szCs w:val="24"/>
        </w:rPr>
        <w:t>s</w:t>
      </w:r>
      <w:r>
        <w:rPr>
          <w:spacing w:val="-1"/>
          <w:w w:val="117"/>
          <w:sz w:val="24"/>
          <w:szCs w:val="24"/>
        </w:rPr>
        <w:t>a</w:t>
      </w:r>
      <w:r>
        <w:rPr>
          <w:w w:val="117"/>
          <w:sz w:val="24"/>
          <w:szCs w:val="24"/>
        </w:rPr>
        <w:t>an</w:t>
      </w:r>
      <w:r>
        <w:rPr>
          <w:spacing w:val="1"/>
          <w:w w:val="117"/>
          <w:sz w:val="24"/>
          <w:szCs w:val="24"/>
        </w:rPr>
        <w:t xml:space="preserve"> </w:t>
      </w:r>
      <w:r>
        <w:rPr>
          <w:spacing w:val="-4"/>
          <w:w w:val="111"/>
          <w:sz w:val="24"/>
          <w:szCs w:val="24"/>
        </w:rPr>
        <w:t>d</w:t>
      </w:r>
      <w:r>
        <w:rPr>
          <w:w w:val="125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pu</w:t>
      </w:r>
      <w:r>
        <w:rPr>
          <w:spacing w:val="-1"/>
          <w:w w:val="111"/>
          <w:sz w:val="24"/>
          <w:szCs w:val="24"/>
        </w:rPr>
        <w:t>n</w:t>
      </w:r>
      <w:r>
        <w:rPr>
          <w:w w:val="110"/>
          <w:sz w:val="24"/>
          <w:szCs w:val="24"/>
        </w:rPr>
        <w:t>.</w:t>
      </w:r>
    </w:p>
    <w:p w14:paraId="571BFFE0" w14:textId="77777777" w:rsidR="00470101" w:rsidRDefault="00470101">
      <w:pPr>
        <w:spacing w:before="2" w:line="140" w:lineRule="exact"/>
        <w:rPr>
          <w:sz w:val="15"/>
          <w:szCs w:val="15"/>
        </w:rPr>
      </w:pPr>
    </w:p>
    <w:p w14:paraId="68341841" w14:textId="77777777" w:rsidR="00470101" w:rsidRDefault="00470101">
      <w:pPr>
        <w:spacing w:line="200" w:lineRule="exact"/>
      </w:pPr>
    </w:p>
    <w:p w14:paraId="31935453" w14:textId="77777777" w:rsidR="00470101" w:rsidRDefault="00470101">
      <w:pPr>
        <w:spacing w:line="200" w:lineRule="exact"/>
      </w:pPr>
    </w:p>
    <w:p w14:paraId="7C16BE67" w14:textId="77777777" w:rsidR="00470101" w:rsidRDefault="005A57DA">
      <w:pPr>
        <w:spacing w:line="479" w:lineRule="auto"/>
        <w:ind w:left="5784" w:right="1253"/>
        <w:rPr>
          <w:sz w:val="24"/>
          <w:szCs w:val="24"/>
        </w:rPr>
      </w:pPr>
      <w:r>
        <w:rPr>
          <w:w w:val="110"/>
          <w:sz w:val="24"/>
          <w:szCs w:val="24"/>
        </w:rPr>
        <w:t>...</w:t>
      </w:r>
      <w:r>
        <w:rPr>
          <w:spacing w:val="3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........</w:t>
      </w:r>
      <w:r>
        <w:rPr>
          <w:spacing w:val="3"/>
          <w:w w:val="110"/>
          <w:sz w:val="24"/>
          <w:szCs w:val="24"/>
        </w:rPr>
        <w:t>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..,</w:t>
      </w:r>
      <w:r>
        <w:rPr>
          <w:spacing w:val="-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..</w:t>
      </w:r>
      <w:r>
        <w:rPr>
          <w:spacing w:val="3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........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.....</w:t>
      </w:r>
      <w:r>
        <w:rPr>
          <w:spacing w:val="3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>.</w:t>
      </w:r>
      <w:r>
        <w:rPr>
          <w:spacing w:val="-2"/>
          <w:w w:val="110"/>
          <w:sz w:val="24"/>
          <w:szCs w:val="24"/>
        </w:rPr>
        <w:t>.</w:t>
      </w:r>
      <w:r>
        <w:rPr>
          <w:w w:val="110"/>
          <w:sz w:val="24"/>
          <w:szCs w:val="24"/>
        </w:rPr>
        <w:t xml:space="preserve">...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4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Me</w:t>
      </w:r>
      <w:r>
        <w:rPr>
          <w:spacing w:val="2"/>
          <w:w w:val="108"/>
          <w:sz w:val="24"/>
          <w:szCs w:val="24"/>
        </w:rPr>
        <w:t>m</w:t>
      </w:r>
      <w:r>
        <w:rPr>
          <w:w w:val="108"/>
          <w:sz w:val="24"/>
          <w:szCs w:val="24"/>
        </w:rPr>
        <w:t>buat</w:t>
      </w:r>
      <w:r>
        <w:rPr>
          <w:spacing w:val="9"/>
          <w:w w:val="108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w w:val="111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w w:val="125"/>
          <w:sz w:val="24"/>
          <w:szCs w:val="24"/>
        </w:rPr>
        <w:t>a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n </w:t>
      </w:r>
      <w:r>
        <w:rPr>
          <w:color w:val="FF0000"/>
          <w:w w:val="113"/>
          <w:sz w:val="24"/>
          <w:szCs w:val="24"/>
        </w:rPr>
        <w:t>Tan</w:t>
      </w:r>
      <w:r>
        <w:rPr>
          <w:color w:val="FF0000"/>
          <w:spacing w:val="3"/>
          <w:w w:val="113"/>
          <w:sz w:val="24"/>
          <w:szCs w:val="24"/>
        </w:rPr>
        <w:t>d</w:t>
      </w:r>
      <w:r>
        <w:rPr>
          <w:color w:val="FF0000"/>
          <w:w w:val="113"/>
          <w:sz w:val="24"/>
          <w:szCs w:val="24"/>
        </w:rPr>
        <w:t>a</w:t>
      </w:r>
      <w:r>
        <w:rPr>
          <w:color w:val="FF0000"/>
          <w:spacing w:val="-1"/>
          <w:w w:val="113"/>
          <w:sz w:val="24"/>
          <w:szCs w:val="24"/>
        </w:rPr>
        <w:t xml:space="preserve"> </w:t>
      </w:r>
      <w:r>
        <w:rPr>
          <w:color w:val="FF0000"/>
          <w:w w:val="113"/>
          <w:sz w:val="24"/>
          <w:szCs w:val="24"/>
        </w:rPr>
        <w:t>t</w:t>
      </w:r>
      <w:r>
        <w:rPr>
          <w:color w:val="FF0000"/>
          <w:spacing w:val="-1"/>
          <w:w w:val="113"/>
          <w:sz w:val="24"/>
          <w:szCs w:val="24"/>
        </w:rPr>
        <w:t>a</w:t>
      </w:r>
      <w:r>
        <w:rPr>
          <w:color w:val="FF0000"/>
          <w:w w:val="113"/>
          <w:sz w:val="24"/>
          <w:szCs w:val="24"/>
        </w:rPr>
        <w:t>ngan</w:t>
      </w:r>
      <w:r>
        <w:rPr>
          <w:color w:val="FF0000"/>
          <w:spacing w:val="12"/>
          <w:w w:val="113"/>
          <w:sz w:val="24"/>
          <w:szCs w:val="24"/>
        </w:rPr>
        <w:t xml:space="preserve"> </w:t>
      </w:r>
      <w:r>
        <w:rPr>
          <w:color w:val="FF0000"/>
          <w:spacing w:val="-1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pacing w:val="3"/>
          <w:sz w:val="24"/>
          <w:szCs w:val="24"/>
        </w:rPr>
        <w:t>t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pacing w:val="-3"/>
          <w:w w:val="107"/>
          <w:sz w:val="24"/>
          <w:szCs w:val="24"/>
        </w:rPr>
        <w:t>m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t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sz w:val="24"/>
          <w:szCs w:val="24"/>
        </w:rPr>
        <w:t>r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</w:p>
    <w:p w14:paraId="0F9375D9" w14:textId="77777777" w:rsidR="00470101" w:rsidRDefault="005A57DA">
      <w:pPr>
        <w:spacing w:before="13"/>
        <w:ind w:left="6412" w:right="2081"/>
        <w:jc w:val="center"/>
        <w:rPr>
          <w:sz w:val="24"/>
          <w:szCs w:val="24"/>
        </w:rPr>
      </w:pPr>
      <w:r>
        <w:rPr>
          <w:color w:val="FF0000"/>
          <w:spacing w:val="2"/>
          <w:sz w:val="24"/>
          <w:szCs w:val="24"/>
        </w:rPr>
        <w:t>N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spacing w:val="2"/>
          <w:sz w:val="24"/>
          <w:szCs w:val="24"/>
        </w:rPr>
        <w:t>m</w:t>
      </w:r>
      <w:r>
        <w:rPr>
          <w:color w:val="FF0000"/>
          <w:sz w:val="24"/>
          <w:szCs w:val="24"/>
        </w:rPr>
        <w:t xml:space="preserve">a </w:t>
      </w:r>
      <w:r>
        <w:rPr>
          <w:color w:val="FF0000"/>
          <w:spacing w:val="11"/>
          <w:sz w:val="24"/>
          <w:szCs w:val="24"/>
        </w:rPr>
        <w:t xml:space="preserve"> </w:t>
      </w:r>
      <w:r>
        <w:rPr>
          <w:color w:val="FF0000"/>
          <w:w w:val="91"/>
          <w:sz w:val="24"/>
          <w:szCs w:val="24"/>
        </w:rPr>
        <w:t>L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-1"/>
          <w:w w:val="111"/>
          <w:sz w:val="24"/>
          <w:szCs w:val="24"/>
        </w:rPr>
        <w:t>g</w:t>
      </w:r>
      <w:r>
        <w:rPr>
          <w:color w:val="FF000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p</w:t>
      </w:r>
    </w:p>
    <w:p w14:paraId="271CC633" w14:textId="77777777" w:rsidR="00470101" w:rsidRDefault="005A57DA">
      <w:pPr>
        <w:ind w:left="5784"/>
        <w:rPr>
          <w:sz w:val="24"/>
          <w:szCs w:val="24"/>
        </w:rPr>
        <w:sectPr w:rsidR="00470101">
          <w:pgSz w:w="12240" w:h="20160"/>
          <w:pgMar w:top="1060" w:right="1020" w:bottom="280" w:left="1020" w:header="720" w:footer="720" w:gutter="0"/>
          <w:cols w:space="720"/>
        </w:sectPr>
      </w:pPr>
      <w:r>
        <w:rPr>
          <w:sz w:val="24"/>
          <w:szCs w:val="24"/>
        </w:rPr>
        <w:t>(……………………………</w:t>
      </w:r>
      <w:r>
        <w:rPr>
          <w:w w:val="110"/>
          <w:sz w:val="24"/>
          <w:szCs w:val="24"/>
        </w:rPr>
        <w:t>..</w:t>
      </w:r>
      <w:r>
        <w:rPr>
          <w:sz w:val="24"/>
          <w:szCs w:val="24"/>
        </w:rPr>
        <w:t>)</w:t>
      </w:r>
    </w:p>
    <w:p w14:paraId="15EC4721" w14:textId="77777777" w:rsidR="00470101" w:rsidRDefault="005A57DA">
      <w:pPr>
        <w:spacing w:before="69"/>
        <w:ind w:left="2432" w:right="2433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SU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A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2"/>
          <w:sz w:val="24"/>
          <w:szCs w:val="24"/>
        </w:rPr>
        <w:t>MB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8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MOR</w:t>
      </w:r>
      <w:r>
        <w:rPr>
          <w:spacing w:val="29"/>
          <w:sz w:val="24"/>
          <w:szCs w:val="24"/>
        </w:rPr>
        <w:t xml:space="preserve"> </w:t>
      </w:r>
      <w:r>
        <w:rPr>
          <w:spacing w:val="3"/>
          <w:w w:val="119"/>
          <w:sz w:val="24"/>
          <w:szCs w:val="24"/>
        </w:rPr>
        <w:t>P</w:t>
      </w:r>
      <w:r>
        <w:rPr>
          <w:w w:val="107"/>
          <w:sz w:val="24"/>
          <w:szCs w:val="24"/>
        </w:rPr>
        <w:t>O</w:t>
      </w:r>
      <w:r>
        <w:rPr>
          <w:w w:val="108"/>
          <w:sz w:val="24"/>
          <w:szCs w:val="24"/>
        </w:rPr>
        <w:t>R</w:t>
      </w:r>
      <w:r>
        <w:rPr>
          <w:w w:val="119"/>
          <w:sz w:val="24"/>
          <w:szCs w:val="24"/>
        </w:rPr>
        <w:t>S</w:t>
      </w:r>
      <w:r>
        <w:rPr>
          <w:w w:val="83"/>
          <w:sz w:val="24"/>
          <w:szCs w:val="24"/>
        </w:rPr>
        <w:t xml:space="preserve">I </w:t>
      </w:r>
      <w:r>
        <w:rPr>
          <w:w w:val="142"/>
          <w:sz w:val="24"/>
          <w:szCs w:val="24"/>
        </w:rPr>
        <w:t>J</w:t>
      </w:r>
      <w:r>
        <w:rPr>
          <w:w w:val="109"/>
          <w:sz w:val="24"/>
          <w:szCs w:val="24"/>
        </w:rPr>
        <w:t>E</w:t>
      </w:r>
      <w:r>
        <w:rPr>
          <w:spacing w:val="4"/>
          <w:w w:val="93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5"/>
          <w:sz w:val="24"/>
          <w:szCs w:val="24"/>
        </w:rPr>
        <w:t>A</w:t>
      </w:r>
      <w:r>
        <w:rPr>
          <w:w w:val="142"/>
          <w:sz w:val="24"/>
          <w:szCs w:val="24"/>
        </w:rPr>
        <w:t>J</w:t>
      </w:r>
      <w:r>
        <w:rPr>
          <w:w w:val="83"/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w w:val="93"/>
          <w:sz w:val="24"/>
          <w:szCs w:val="24"/>
        </w:rPr>
        <w:t>M</w:t>
      </w:r>
      <w:r>
        <w:rPr>
          <w:w w:val="109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w w:val="8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w w:val="107"/>
          <w:sz w:val="24"/>
          <w:szCs w:val="24"/>
        </w:rPr>
        <w:t>G</w:t>
      </w:r>
      <w:r>
        <w:rPr>
          <w:spacing w:val="3"/>
          <w:w w:val="107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"/>
          <w:w w:val="83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24718419" w14:textId="77777777" w:rsidR="00470101" w:rsidRDefault="00470101">
      <w:pPr>
        <w:spacing w:before="16" w:line="260" w:lineRule="exact"/>
        <w:rPr>
          <w:sz w:val="26"/>
          <w:szCs w:val="26"/>
        </w:rPr>
      </w:pPr>
    </w:p>
    <w:p w14:paraId="31E57505" w14:textId="77777777" w:rsidR="00470101" w:rsidRDefault="005A57DA">
      <w:pPr>
        <w:ind w:left="221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46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b</w:t>
      </w:r>
      <w:r>
        <w:rPr>
          <w:spacing w:val="3"/>
          <w:w w:val="114"/>
          <w:sz w:val="24"/>
          <w:szCs w:val="24"/>
        </w:rPr>
        <w:t>e</w:t>
      </w:r>
      <w:r>
        <w:rPr>
          <w:w w:val="114"/>
          <w:sz w:val="24"/>
          <w:szCs w:val="24"/>
        </w:rPr>
        <w:t>r</w:t>
      </w:r>
      <w:r>
        <w:rPr>
          <w:spacing w:val="-2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3"/>
          <w:w w:val="114"/>
          <w:sz w:val="24"/>
          <w:szCs w:val="24"/>
        </w:rPr>
        <w:t>n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a</w:t>
      </w:r>
      <w:r>
        <w:rPr>
          <w:spacing w:val="2"/>
          <w:w w:val="114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3"/>
          <w:w w:val="114"/>
          <w:sz w:val="24"/>
          <w:szCs w:val="24"/>
        </w:rPr>
        <w:t>n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 xml:space="preserve">an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baw</w:t>
      </w:r>
      <w:r>
        <w:rPr>
          <w:spacing w:val="-1"/>
          <w:w w:val="112"/>
          <w:sz w:val="24"/>
          <w:szCs w:val="24"/>
        </w:rPr>
        <w:t>a</w:t>
      </w:r>
      <w:r>
        <w:rPr>
          <w:w w:val="112"/>
          <w:sz w:val="24"/>
          <w:szCs w:val="24"/>
        </w:rPr>
        <w:t>h</w:t>
      </w:r>
      <w:r>
        <w:rPr>
          <w:spacing w:val="7"/>
          <w:w w:val="11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ini</w:t>
      </w:r>
      <w:r>
        <w:rPr>
          <w:spacing w:val="12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4AC714A9" w14:textId="77777777" w:rsidR="00470101" w:rsidRDefault="005A57DA">
      <w:pPr>
        <w:spacing w:before="19" w:line="255" w:lineRule="auto"/>
        <w:ind w:left="643" w:right="1516"/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                      :       </w:t>
      </w:r>
      <w:r>
        <w:rPr>
          <w:spacing w:val="19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1"/>
          <w:w w:val="80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spacing w:val="2"/>
          <w:w w:val="110"/>
          <w:sz w:val="24"/>
          <w:szCs w:val="24"/>
        </w:rPr>
        <w:t>T</w:t>
      </w:r>
      <w:r>
        <w:rPr>
          <w:color w:val="000000"/>
          <w:spacing w:val="-1"/>
          <w:w w:val="110"/>
          <w:sz w:val="24"/>
          <w:szCs w:val="24"/>
        </w:rPr>
        <w:t>e</w:t>
      </w:r>
      <w:r>
        <w:rPr>
          <w:color w:val="000000"/>
          <w:spacing w:val="2"/>
          <w:w w:val="110"/>
          <w:sz w:val="24"/>
          <w:szCs w:val="24"/>
        </w:rPr>
        <w:t>m</w:t>
      </w:r>
      <w:r>
        <w:rPr>
          <w:color w:val="000000"/>
          <w:spacing w:val="-1"/>
          <w:w w:val="110"/>
          <w:sz w:val="24"/>
          <w:szCs w:val="24"/>
        </w:rPr>
        <w:t>p</w:t>
      </w:r>
      <w:r>
        <w:rPr>
          <w:color w:val="000000"/>
          <w:w w:val="110"/>
          <w:sz w:val="24"/>
          <w:szCs w:val="24"/>
        </w:rPr>
        <w:t xml:space="preserve">at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spacing w:val="2"/>
          <w:w w:val="80"/>
          <w:sz w:val="24"/>
          <w:szCs w:val="24"/>
        </w:rPr>
        <w:t xml:space="preserve"> 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h</w:t>
      </w:r>
      <w:r>
        <w:rPr>
          <w:color w:val="000000"/>
          <w:spacing w:val="2"/>
          <w:w w:val="8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                   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   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 xml:space="preserve">i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4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w w:val="115"/>
          <w:sz w:val="24"/>
          <w:szCs w:val="24"/>
        </w:rPr>
        <w:t>Sta</w:t>
      </w:r>
      <w:r>
        <w:rPr>
          <w:color w:val="000000"/>
          <w:spacing w:val="3"/>
          <w:w w:val="115"/>
          <w:sz w:val="24"/>
          <w:szCs w:val="24"/>
        </w:rPr>
        <w:t>t</w:t>
      </w:r>
      <w:r>
        <w:rPr>
          <w:color w:val="000000"/>
          <w:w w:val="115"/>
          <w:sz w:val="24"/>
          <w:szCs w:val="24"/>
        </w:rPr>
        <w:t>us</w:t>
      </w:r>
      <w:r>
        <w:rPr>
          <w:color w:val="000000"/>
          <w:spacing w:val="-2"/>
          <w:w w:val="115"/>
          <w:sz w:val="24"/>
          <w:szCs w:val="24"/>
        </w:rPr>
        <w:t xml:space="preserve"> </w:t>
      </w:r>
      <w:r>
        <w:rPr>
          <w:color w:val="000000"/>
          <w:w w:val="115"/>
          <w:sz w:val="24"/>
          <w:szCs w:val="24"/>
        </w:rPr>
        <w:t>k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spacing w:val="2"/>
          <w:w w:val="80"/>
          <w:sz w:val="24"/>
          <w:szCs w:val="24"/>
        </w:rPr>
        <w:t>l</w:t>
      </w:r>
      <w:r>
        <w:rPr>
          <w:color w:val="000000"/>
          <w:spacing w:val="-1"/>
          <w:w w:val="111"/>
          <w:sz w:val="24"/>
          <w:szCs w:val="24"/>
        </w:rPr>
        <w:t>u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111"/>
          <w:sz w:val="24"/>
          <w:szCs w:val="24"/>
        </w:rPr>
        <w:t>d</w:t>
      </w:r>
      <w:r>
        <w:rPr>
          <w:color w:val="000000"/>
          <w:spacing w:val="3"/>
          <w:w w:val="125"/>
          <w:sz w:val="24"/>
          <w:szCs w:val="24"/>
        </w:rPr>
        <w:t>e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spacing w:val="-1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n</w:t>
      </w:r>
    </w:p>
    <w:p w14:paraId="52707B0C" w14:textId="77777777" w:rsidR="00470101" w:rsidRDefault="005A57DA">
      <w:pPr>
        <w:spacing w:before="2"/>
        <w:ind w:left="643" w:right="1516"/>
        <w:jc w:val="both"/>
        <w:rPr>
          <w:sz w:val="24"/>
          <w:szCs w:val="24"/>
        </w:rPr>
      </w:pPr>
      <w:r>
        <w:rPr>
          <w:w w:val="118"/>
          <w:sz w:val="24"/>
          <w:szCs w:val="24"/>
        </w:rPr>
        <w:t>Je</w:t>
      </w:r>
      <w:r>
        <w:rPr>
          <w:spacing w:val="2"/>
          <w:w w:val="118"/>
          <w:sz w:val="24"/>
          <w:szCs w:val="24"/>
        </w:rPr>
        <w:t>m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 xml:space="preserve">ah 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ji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ngg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du</w:t>
      </w:r>
      <w:r>
        <w:rPr>
          <w:spacing w:val="3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   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</w:t>
      </w:r>
      <w:r>
        <w:rPr>
          <w:spacing w:val="22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402D6B87" w14:textId="77777777" w:rsidR="00470101" w:rsidRDefault="005A57DA">
      <w:pPr>
        <w:spacing w:before="19"/>
        <w:ind w:left="643" w:right="1521"/>
        <w:jc w:val="both"/>
        <w:rPr>
          <w:sz w:val="24"/>
          <w:szCs w:val="24"/>
        </w:rPr>
      </w:pPr>
      <w:r>
        <w:rPr>
          <w:w w:val="92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spacing w:val="2"/>
          <w:w w:val="128"/>
          <w:sz w:val="24"/>
          <w:szCs w:val="24"/>
        </w:rPr>
        <w:t>s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92"/>
          <w:sz w:val="24"/>
          <w:szCs w:val="24"/>
        </w:rPr>
        <w:t>K</w:t>
      </w:r>
      <w:r>
        <w:rPr>
          <w:spacing w:val="2"/>
          <w:sz w:val="24"/>
          <w:szCs w:val="24"/>
        </w:rPr>
        <w:t>T</w:t>
      </w:r>
      <w:r>
        <w:rPr>
          <w:spacing w:val="-1"/>
          <w:w w:val="119"/>
          <w:sz w:val="24"/>
          <w:szCs w:val="24"/>
        </w:rPr>
        <w:t>P</w:t>
      </w:r>
      <w:r>
        <w:rPr>
          <w:sz w:val="24"/>
          <w:szCs w:val="24"/>
        </w:rPr>
        <w:t>/</w:t>
      </w:r>
      <w:r>
        <w:rPr>
          <w:w w:val="119"/>
          <w:sz w:val="24"/>
          <w:szCs w:val="24"/>
        </w:rPr>
        <w:t>S</w:t>
      </w:r>
      <w:r>
        <w:rPr>
          <w:spacing w:val="-2"/>
          <w:w w:val="83"/>
          <w:sz w:val="24"/>
          <w:szCs w:val="24"/>
        </w:rPr>
        <w:t>I</w:t>
      </w:r>
      <w:r>
        <w:rPr>
          <w:w w:val="93"/>
          <w:sz w:val="24"/>
          <w:szCs w:val="24"/>
        </w:rPr>
        <w:t>M</w:t>
      </w:r>
      <w:r>
        <w:rPr>
          <w:sz w:val="24"/>
          <w:szCs w:val="24"/>
        </w:rPr>
        <w:t xml:space="preserve">)           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</w:t>
      </w:r>
      <w:r>
        <w:rPr>
          <w:spacing w:val="2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2982F0A9" w14:textId="77777777" w:rsidR="00470101" w:rsidRDefault="00470101">
      <w:pPr>
        <w:spacing w:before="2" w:line="100" w:lineRule="exact"/>
        <w:rPr>
          <w:sz w:val="11"/>
          <w:szCs w:val="11"/>
        </w:rPr>
      </w:pPr>
    </w:p>
    <w:p w14:paraId="1F575C56" w14:textId="77777777" w:rsidR="00470101" w:rsidRDefault="00470101">
      <w:pPr>
        <w:spacing w:line="200" w:lineRule="exact"/>
      </w:pPr>
    </w:p>
    <w:p w14:paraId="757E1A05" w14:textId="77777777" w:rsidR="00470101" w:rsidRDefault="005A57DA">
      <w:pPr>
        <w:ind w:left="221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46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b</w:t>
      </w:r>
      <w:r>
        <w:rPr>
          <w:spacing w:val="3"/>
          <w:w w:val="114"/>
          <w:sz w:val="24"/>
          <w:szCs w:val="24"/>
        </w:rPr>
        <w:t>e</w:t>
      </w:r>
      <w:r>
        <w:rPr>
          <w:w w:val="114"/>
          <w:sz w:val="24"/>
          <w:szCs w:val="24"/>
        </w:rPr>
        <w:t>r</w:t>
      </w:r>
      <w:r>
        <w:rPr>
          <w:spacing w:val="-2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3"/>
          <w:w w:val="114"/>
          <w:sz w:val="24"/>
          <w:szCs w:val="24"/>
        </w:rPr>
        <w:t>n</w:t>
      </w:r>
      <w:r>
        <w:rPr>
          <w:spacing w:val="-1"/>
          <w:w w:val="114"/>
          <w:sz w:val="24"/>
          <w:szCs w:val="24"/>
        </w:rPr>
        <w:t>d</w:t>
      </w:r>
      <w:r>
        <w:rPr>
          <w:w w:val="114"/>
          <w:sz w:val="24"/>
          <w:szCs w:val="24"/>
        </w:rPr>
        <w:t>a</w:t>
      </w:r>
      <w:r>
        <w:rPr>
          <w:spacing w:val="2"/>
          <w:w w:val="114"/>
          <w:sz w:val="24"/>
          <w:szCs w:val="24"/>
        </w:rPr>
        <w:t xml:space="preserve"> </w:t>
      </w:r>
      <w:r>
        <w:rPr>
          <w:spacing w:val="-2"/>
          <w:w w:val="114"/>
          <w:sz w:val="24"/>
          <w:szCs w:val="24"/>
        </w:rPr>
        <w:t>t</w:t>
      </w:r>
      <w:r>
        <w:rPr>
          <w:w w:val="114"/>
          <w:sz w:val="24"/>
          <w:szCs w:val="24"/>
        </w:rPr>
        <w:t>a</w:t>
      </w:r>
      <w:r>
        <w:rPr>
          <w:spacing w:val="3"/>
          <w:w w:val="114"/>
          <w:sz w:val="24"/>
          <w:szCs w:val="24"/>
        </w:rPr>
        <w:t>n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 xml:space="preserve">an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baw</w:t>
      </w:r>
      <w:r>
        <w:rPr>
          <w:spacing w:val="-1"/>
          <w:w w:val="112"/>
          <w:sz w:val="24"/>
          <w:szCs w:val="24"/>
        </w:rPr>
        <w:t>a</w:t>
      </w:r>
      <w:r>
        <w:rPr>
          <w:w w:val="112"/>
          <w:sz w:val="24"/>
          <w:szCs w:val="24"/>
        </w:rPr>
        <w:t>h</w:t>
      </w:r>
      <w:r>
        <w:rPr>
          <w:spacing w:val="7"/>
          <w:w w:val="11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ini</w:t>
      </w:r>
      <w:r>
        <w:rPr>
          <w:spacing w:val="12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1B9164D" w14:textId="77777777" w:rsidR="00470101" w:rsidRDefault="005A57DA">
      <w:pPr>
        <w:spacing w:before="19" w:line="255" w:lineRule="auto"/>
        <w:ind w:left="643" w:right="1516"/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                      :       </w:t>
      </w:r>
      <w:r>
        <w:rPr>
          <w:spacing w:val="19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1"/>
          <w:w w:val="80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spacing w:val="2"/>
          <w:w w:val="110"/>
          <w:sz w:val="24"/>
          <w:szCs w:val="24"/>
        </w:rPr>
        <w:t>T</w:t>
      </w:r>
      <w:r>
        <w:rPr>
          <w:color w:val="000000"/>
          <w:spacing w:val="-1"/>
          <w:w w:val="110"/>
          <w:sz w:val="24"/>
          <w:szCs w:val="24"/>
        </w:rPr>
        <w:t>e</w:t>
      </w:r>
      <w:r>
        <w:rPr>
          <w:color w:val="000000"/>
          <w:spacing w:val="2"/>
          <w:w w:val="110"/>
          <w:sz w:val="24"/>
          <w:szCs w:val="24"/>
        </w:rPr>
        <w:t>m</w:t>
      </w:r>
      <w:r>
        <w:rPr>
          <w:color w:val="000000"/>
          <w:spacing w:val="-1"/>
          <w:w w:val="110"/>
          <w:sz w:val="24"/>
          <w:szCs w:val="24"/>
        </w:rPr>
        <w:t>p</w:t>
      </w:r>
      <w:r>
        <w:rPr>
          <w:color w:val="000000"/>
          <w:w w:val="110"/>
          <w:sz w:val="24"/>
          <w:szCs w:val="24"/>
        </w:rPr>
        <w:t xml:space="preserve">at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spacing w:val="2"/>
          <w:w w:val="80"/>
          <w:sz w:val="24"/>
          <w:szCs w:val="24"/>
        </w:rPr>
        <w:t xml:space="preserve"> 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h</w:t>
      </w:r>
      <w:r>
        <w:rPr>
          <w:color w:val="000000"/>
          <w:spacing w:val="2"/>
          <w:w w:val="8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                   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   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 xml:space="preserve">i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4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w w:val="115"/>
          <w:sz w:val="24"/>
          <w:szCs w:val="24"/>
        </w:rPr>
        <w:t>Sta</w:t>
      </w:r>
      <w:r>
        <w:rPr>
          <w:color w:val="000000"/>
          <w:spacing w:val="3"/>
          <w:w w:val="115"/>
          <w:sz w:val="24"/>
          <w:szCs w:val="24"/>
        </w:rPr>
        <w:t>t</w:t>
      </w:r>
      <w:r>
        <w:rPr>
          <w:color w:val="000000"/>
          <w:w w:val="115"/>
          <w:sz w:val="24"/>
          <w:szCs w:val="24"/>
        </w:rPr>
        <w:t>us</w:t>
      </w:r>
      <w:r>
        <w:rPr>
          <w:color w:val="000000"/>
          <w:spacing w:val="-2"/>
          <w:w w:val="115"/>
          <w:sz w:val="24"/>
          <w:szCs w:val="24"/>
        </w:rPr>
        <w:t xml:space="preserve"> </w:t>
      </w:r>
      <w:r>
        <w:rPr>
          <w:color w:val="000000"/>
          <w:w w:val="115"/>
          <w:sz w:val="24"/>
          <w:szCs w:val="24"/>
        </w:rPr>
        <w:t>k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spacing w:val="2"/>
          <w:w w:val="80"/>
          <w:sz w:val="24"/>
          <w:szCs w:val="24"/>
        </w:rPr>
        <w:t>l</w:t>
      </w:r>
      <w:r>
        <w:rPr>
          <w:color w:val="000000"/>
          <w:spacing w:val="-1"/>
          <w:w w:val="111"/>
          <w:sz w:val="24"/>
          <w:szCs w:val="24"/>
        </w:rPr>
        <w:t>u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111"/>
          <w:sz w:val="24"/>
          <w:szCs w:val="24"/>
        </w:rPr>
        <w:t>d</w:t>
      </w:r>
      <w:r>
        <w:rPr>
          <w:color w:val="000000"/>
          <w:spacing w:val="3"/>
          <w:w w:val="125"/>
          <w:sz w:val="24"/>
          <w:szCs w:val="24"/>
        </w:rPr>
        <w:t>e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spacing w:val="-1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n</w:t>
      </w:r>
    </w:p>
    <w:p w14:paraId="34992B6A" w14:textId="77777777" w:rsidR="00470101" w:rsidRDefault="005A57DA">
      <w:pPr>
        <w:spacing w:before="2"/>
        <w:ind w:left="643" w:right="1516"/>
        <w:jc w:val="both"/>
        <w:rPr>
          <w:sz w:val="24"/>
          <w:szCs w:val="24"/>
        </w:rPr>
      </w:pPr>
      <w:r>
        <w:rPr>
          <w:w w:val="118"/>
          <w:sz w:val="24"/>
          <w:szCs w:val="24"/>
        </w:rPr>
        <w:t>Je</w:t>
      </w:r>
      <w:r>
        <w:rPr>
          <w:spacing w:val="2"/>
          <w:w w:val="118"/>
          <w:sz w:val="24"/>
          <w:szCs w:val="24"/>
        </w:rPr>
        <w:t>m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 xml:space="preserve">ah 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ji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ngg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du</w:t>
      </w:r>
      <w:r>
        <w:rPr>
          <w:spacing w:val="3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   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</w:t>
      </w:r>
      <w:r>
        <w:rPr>
          <w:spacing w:val="22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73235820" w14:textId="77777777" w:rsidR="00470101" w:rsidRDefault="005A57DA">
      <w:pPr>
        <w:spacing w:before="17"/>
        <w:ind w:left="643" w:right="1521"/>
        <w:jc w:val="both"/>
        <w:rPr>
          <w:sz w:val="24"/>
          <w:szCs w:val="24"/>
        </w:rPr>
      </w:pPr>
      <w:r>
        <w:rPr>
          <w:w w:val="92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spacing w:val="2"/>
          <w:w w:val="128"/>
          <w:sz w:val="24"/>
          <w:szCs w:val="24"/>
        </w:rPr>
        <w:t>s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92"/>
          <w:sz w:val="24"/>
          <w:szCs w:val="24"/>
        </w:rPr>
        <w:t>K</w:t>
      </w:r>
      <w:r>
        <w:rPr>
          <w:spacing w:val="2"/>
          <w:sz w:val="24"/>
          <w:szCs w:val="24"/>
        </w:rPr>
        <w:t>T</w:t>
      </w:r>
      <w:r>
        <w:rPr>
          <w:spacing w:val="-1"/>
          <w:w w:val="119"/>
          <w:sz w:val="24"/>
          <w:szCs w:val="24"/>
        </w:rPr>
        <w:t>P</w:t>
      </w:r>
      <w:r>
        <w:rPr>
          <w:sz w:val="24"/>
          <w:szCs w:val="24"/>
        </w:rPr>
        <w:t>/</w:t>
      </w:r>
      <w:r>
        <w:rPr>
          <w:w w:val="119"/>
          <w:sz w:val="24"/>
          <w:szCs w:val="24"/>
        </w:rPr>
        <w:t>S</w:t>
      </w:r>
      <w:r>
        <w:rPr>
          <w:spacing w:val="-2"/>
          <w:w w:val="83"/>
          <w:sz w:val="24"/>
          <w:szCs w:val="24"/>
        </w:rPr>
        <w:t>I</w:t>
      </w:r>
      <w:r>
        <w:rPr>
          <w:w w:val="93"/>
          <w:sz w:val="24"/>
          <w:szCs w:val="24"/>
        </w:rPr>
        <w:t>M</w:t>
      </w:r>
      <w:r>
        <w:rPr>
          <w:sz w:val="24"/>
          <w:szCs w:val="24"/>
        </w:rPr>
        <w:t xml:space="preserve">)           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</w:t>
      </w:r>
      <w:r>
        <w:rPr>
          <w:spacing w:val="2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2DF8B392" w14:textId="77777777" w:rsidR="00470101" w:rsidRDefault="005A57DA">
      <w:pPr>
        <w:spacing w:before="10" w:line="580" w:lineRule="atLeast"/>
        <w:ind w:left="113" w:right="1185" w:firstLine="108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50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s</w:t>
      </w:r>
      <w:r>
        <w:rPr>
          <w:spacing w:val="-1"/>
          <w:w w:val="115"/>
          <w:sz w:val="24"/>
          <w:szCs w:val="24"/>
        </w:rPr>
        <w:t>e</w:t>
      </w:r>
      <w:r>
        <w:rPr>
          <w:spacing w:val="-2"/>
          <w:w w:val="115"/>
          <w:sz w:val="24"/>
          <w:szCs w:val="24"/>
        </w:rPr>
        <w:t>t</w:t>
      </w:r>
      <w:r>
        <w:rPr>
          <w:w w:val="115"/>
          <w:sz w:val="24"/>
          <w:szCs w:val="24"/>
        </w:rPr>
        <w:t>e</w:t>
      </w:r>
      <w:r>
        <w:rPr>
          <w:spacing w:val="2"/>
          <w:w w:val="115"/>
          <w:sz w:val="24"/>
          <w:szCs w:val="24"/>
        </w:rPr>
        <w:t>r</w:t>
      </w:r>
      <w:r>
        <w:rPr>
          <w:w w:val="115"/>
          <w:sz w:val="24"/>
          <w:szCs w:val="24"/>
        </w:rPr>
        <w:t>usnya</w:t>
      </w:r>
      <w:r>
        <w:rPr>
          <w:spacing w:val="5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(</w:t>
      </w:r>
      <w:r>
        <w:rPr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u</w:t>
      </w:r>
      <w:r>
        <w:rPr>
          <w:spacing w:val="-1"/>
          <w:w w:val="125"/>
          <w:sz w:val="24"/>
          <w:szCs w:val="24"/>
        </w:rPr>
        <w:t>a</w:t>
      </w:r>
      <w:r>
        <w:rPr>
          <w:w w:val="107"/>
          <w:sz w:val="24"/>
          <w:szCs w:val="24"/>
        </w:rPr>
        <w:t>m</w:t>
      </w:r>
      <w:r>
        <w:rPr>
          <w:w w:val="80"/>
          <w:sz w:val="24"/>
          <w:szCs w:val="24"/>
        </w:rPr>
        <w:t>i</w:t>
      </w:r>
      <w:r>
        <w:rPr>
          <w:w w:val="110"/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w w:val="80"/>
          <w:sz w:val="24"/>
          <w:szCs w:val="24"/>
        </w:rPr>
        <w:t>i</w:t>
      </w:r>
      <w:r>
        <w:rPr>
          <w:w w:val="110"/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a</w:t>
      </w:r>
      <w:r>
        <w:rPr>
          <w:spacing w:val="-2"/>
          <w:w w:val="114"/>
          <w:sz w:val="24"/>
          <w:szCs w:val="24"/>
        </w:rPr>
        <w:t>y</w:t>
      </w:r>
      <w:r>
        <w:rPr>
          <w:w w:val="114"/>
          <w:sz w:val="24"/>
          <w:szCs w:val="24"/>
        </w:rPr>
        <w:t>a</w:t>
      </w:r>
      <w:r>
        <w:rPr>
          <w:spacing w:val="3"/>
          <w:w w:val="114"/>
          <w:sz w:val="24"/>
          <w:szCs w:val="24"/>
        </w:rPr>
        <w:t>h</w:t>
      </w:r>
      <w:r>
        <w:rPr>
          <w:w w:val="114"/>
          <w:sz w:val="24"/>
          <w:szCs w:val="24"/>
        </w:rPr>
        <w:t>,</w:t>
      </w:r>
      <w:r>
        <w:rPr>
          <w:spacing w:val="-1"/>
          <w:w w:val="11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bu</w:t>
      </w:r>
      <w:r>
        <w:rPr>
          <w:w w:val="110"/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anak </w:t>
      </w:r>
      <w:r>
        <w:rPr>
          <w:spacing w:val="1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ka</w:t>
      </w:r>
      <w:r>
        <w:rPr>
          <w:spacing w:val="3"/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d</w:t>
      </w:r>
      <w:r>
        <w:rPr>
          <w:w w:val="111"/>
          <w:sz w:val="24"/>
          <w:szCs w:val="24"/>
        </w:rPr>
        <w:t>un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,</w:t>
      </w:r>
      <w:r>
        <w:rPr>
          <w:spacing w:val="4"/>
          <w:w w:val="1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au 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w w:val="118"/>
          <w:sz w:val="24"/>
          <w:szCs w:val="24"/>
        </w:rPr>
        <w:t>s</w:t>
      </w:r>
      <w:r>
        <w:rPr>
          <w:w w:val="118"/>
          <w:sz w:val="24"/>
          <w:szCs w:val="24"/>
        </w:rPr>
        <w:t>au</w:t>
      </w:r>
      <w:r>
        <w:rPr>
          <w:spacing w:val="-1"/>
          <w:w w:val="118"/>
          <w:sz w:val="24"/>
          <w:szCs w:val="24"/>
        </w:rPr>
        <w:t>d</w:t>
      </w:r>
      <w:r>
        <w:rPr>
          <w:w w:val="118"/>
          <w:sz w:val="24"/>
          <w:szCs w:val="24"/>
        </w:rPr>
        <w:t>a</w:t>
      </w:r>
      <w:r>
        <w:rPr>
          <w:spacing w:val="2"/>
          <w:w w:val="118"/>
          <w:sz w:val="24"/>
          <w:szCs w:val="24"/>
        </w:rPr>
        <w:t>r</w:t>
      </w:r>
      <w:r>
        <w:rPr>
          <w:w w:val="118"/>
          <w:sz w:val="24"/>
          <w:szCs w:val="24"/>
        </w:rPr>
        <w:t>a</w:t>
      </w:r>
      <w:r>
        <w:rPr>
          <w:spacing w:val="-5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k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ndung</w:t>
      </w:r>
      <w:r>
        <w:rPr>
          <w:sz w:val="24"/>
          <w:szCs w:val="24"/>
        </w:rPr>
        <w:t xml:space="preserve">) </w:t>
      </w:r>
      <w:r>
        <w:rPr>
          <w:w w:val="112"/>
          <w:sz w:val="24"/>
          <w:szCs w:val="24"/>
        </w:rPr>
        <w:t>Dengan</w:t>
      </w:r>
      <w:r>
        <w:rPr>
          <w:spacing w:val="6"/>
          <w:w w:val="11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i</w:t>
      </w:r>
      <w:r>
        <w:rPr>
          <w:spacing w:val="-1"/>
          <w:w w:val="94"/>
          <w:sz w:val="24"/>
          <w:szCs w:val="24"/>
        </w:rPr>
        <w:t>n</w:t>
      </w:r>
      <w:r>
        <w:rPr>
          <w:w w:val="94"/>
          <w:sz w:val="24"/>
          <w:szCs w:val="24"/>
        </w:rPr>
        <w:t>i</w:t>
      </w:r>
      <w:r>
        <w:rPr>
          <w:spacing w:val="12"/>
          <w:w w:val="94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secara</w:t>
      </w:r>
      <w:r>
        <w:rPr>
          <w:spacing w:val="14"/>
          <w:w w:val="117"/>
          <w:sz w:val="24"/>
          <w:szCs w:val="24"/>
        </w:rPr>
        <w:t xml:space="preserve"> </w:t>
      </w:r>
      <w:r>
        <w:rPr>
          <w:spacing w:val="-1"/>
          <w:w w:val="117"/>
          <w:sz w:val="24"/>
          <w:szCs w:val="24"/>
        </w:rPr>
        <w:t>b</w:t>
      </w:r>
      <w:r>
        <w:rPr>
          <w:w w:val="117"/>
          <w:sz w:val="24"/>
          <w:szCs w:val="24"/>
        </w:rPr>
        <w:t>ersa</w:t>
      </w:r>
      <w:r>
        <w:rPr>
          <w:spacing w:val="2"/>
          <w:w w:val="117"/>
          <w:sz w:val="24"/>
          <w:szCs w:val="24"/>
        </w:rPr>
        <w:t>m</w:t>
      </w:r>
      <w:r>
        <w:rPr>
          <w:w w:val="117"/>
          <w:sz w:val="24"/>
          <w:szCs w:val="24"/>
        </w:rPr>
        <w:t>a-</w:t>
      </w:r>
      <w:r>
        <w:rPr>
          <w:spacing w:val="-2"/>
          <w:w w:val="117"/>
          <w:sz w:val="24"/>
          <w:szCs w:val="24"/>
        </w:rPr>
        <w:t>s</w:t>
      </w:r>
      <w:r>
        <w:rPr>
          <w:w w:val="117"/>
          <w:sz w:val="24"/>
          <w:szCs w:val="24"/>
        </w:rPr>
        <w:t>ama</w:t>
      </w:r>
      <w:r>
        <w:rPr>
          <w:spacing w:val="-14"/>
          <w:w w:val="117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m</w:t>
      </w:r>
      <w:r>
        <w:rPr>
          <w:spacing w:val="-1"/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b</w:t>
      </w:r>
      <w:r>
        <w:rPr>
          <w:spacing w:val="3"/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w w:val="115"/>
          <w:sz w:val="24"/>
          <w:szCs w:val="24"/>
        </w:rPr>
        <w:t>k</w:t>
      </w:r>
      <w:r>
        <w:rPr>
          <w:w w:val="115"/>
          <w:sz w:val="24"/>
          <w:szCs w:val="24"/>
        </w:rPr>
        <w:t>u</w:t>
      </w:r>
      <w:r>
        <w:rPr>
          <w:spacing w:val="3"/>
          <w:w w:val="115"/>
          <w:sz w:val="24"/>
          <w:szCs w:val="24"/>
        </w:rPr>
        <w:t>a</w:t>
      </w:r>
      <w:r>
        <w:rPr>
          <w:w w:val="115"/>
          <w:sz w:val="24"/>
          <w:szCs w:val="24"/>
        </w:rPr>
        <w:t>sa</w:t>
      </w:r>
      <w:r>
        <w:rPr>
          <w:spacing w:val="8"/>
          <w:w w:val="115"/>
          <w:sz w:val="24"/>
          <w:szCs w:val="24"/>
        </w:rPr>
        <w:t xml:space="preserve"> </w:t>
      </w:r>
      <w:r>
        <w:rPr>
          <w:spacing w:val="-2"/>
          <w:w w:val="115"/>
          <w:sz w:val="24"/>
          <w:szCs w:val="24"/>
        </w:rPr>
        <w:t>k</w:t>
      </w:r>
      <w:r>
        <w:rPr>
          <w:w w:val="115"/>
          <w:sz w:val="24"/>
          <w:szCs w:val="24"/>
        </w:rPr>
        <w:t>e</w:t>
      </w:r>
      <w:r>
        <w:rPr>
          <w:spacing w:val="3"/>
          <w:w w:val="115"/>
          <w:sz w:val="24"/>
          <w:szCs w:val="24"/>
        </w:rPr>
        <w:t>p</w:t>
      </w:r>
      <w:r>
        <w:rPr>
          <w:spacing w:val="-1"/>
          <w:w w:val="115"/>
          <w:sz w:val="24"/>
          <w:szCs w:val="24"/>
        </w:rPr>
        <w:t>a</w:t>
      </w:r>
      <w:r>
        <w:rPr>
          <w:w w:val="115"/>
          <w:sz w:val="24"/>
          <w:szCs w:val="24"/>
        </w:rPr>
        <w:t xml:space="preserve">da </w:t>
      </w:r>
      <w:r>
        <w:rPr>
          <w:sz w:val="24"/>
          <w:szCs w:val="24"/>
        </w:rPr>
        <w:t>:</w:t>
      </w:r>
    </w:p>
    <w:p w14:paraId="390DA9E7" w14:textId="77777777" w:rsidR="00470101" w:rsidRDefault="00470101">
      <w:pPr>
        <w:spacing w:before="8" w:line="160" w:lineRule="exact"/>
        <w:rPr>
          <w:sz w:val="17"/>
          <w:szCs w:val="17"/>
        </w:rPr>
      </w:pPr>
    </w:p>
    <w:p w14:paraId="5C3BCFCB" w14:textId="77777777" w:rsidR="00470101" w:rsidRDefault="005A57DA">
      <w:pPr>
        <w:spacing w:line="256" w:lineRule="auto"/>
        <w:ind w:left="643" w:right="1516"/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                      :       </w:t>
      </w:r>
      <w:r>
        <w:rPr>
          <w:spacing w:val="19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1"/>
          <w:w w:val="80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spacing w:val="2"/>
          <w:w w:val="110"/>
          <w:sz w:val="24"/>
          <w:szCs w:val="24"/>
        </w:rPr>
        <w:t>T</w:t>
      </w:r>
      <w:r>
        <w:rPr>
          <w:color w:val="000000"/>
          <w:spacing w:val="-1"/>
          <w:w w:val="110"/>
          <w:sz w:val="24"/>
          <w:szCs w:val="24"/>
        </w:rPr>
        <w:t>e</w:t>
      </w:r>
      <w:r>
        <w:rPr>
          <w:color w:val="000000"/>
          <w:spacing w:val="2"/>
          <w:w w:val="110"/>
          <w:sz w:val="24"/>
          <w:szCs w:val="24"/>
        </w:rPr>
        <w:t>m</w:t>
      </w:r>
      <w:r>
        <w:rPr>
          <w:color w:val="000000"/>
          <w:spacing w:val="-1"/>
          <w:w w:val="110"/>
          <w:sz w:val="24"/>
          <w:szCs w:val="24"/>
        </w:rPr>
        <w:t>p</w:t>
      </w:r>
      <w:r>
        <w:rPr>
          <w:color w:val="000000"/>
          <w:w w:val="110"/>
          <w:sz w:val="24"/>
          <w:szCs w:val="24"/>
        </w:rPr>
        <w:t xml:space="preserve">at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spacing w:val="2"/>
          <w:w w:val="80"/>
          <w:sz w:val="24"/>
          <w:szCs w:val="24"/>
        </w:rPr>
        <w:t xml:space="preserve"> </w:t>
      </w:r>
      <w:r>
        <w:rPr>
          <w:color w:val="000000"/>
          <w:w w:val="80"/>
          <w:sz w:val="24"/>
          <w:szCs w:val="24"/>
        </w:rPr>
        <w:t>l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h</w:t>
      </w:r>
      <w:r>
        <w:rPr>
          <w:color w:val="000000"/>
          <w:spacing w:val="2"/>
          <w:w w:val="8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                   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      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 xml:space="preserve">i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4"/>
          <w:w w:val="80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1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 xml:space="preserve">) </w:t>
      </w:r>
      <w:r>
        <w:rPr>
          <w:color w:val="000000"/>
          <w:w w:val="115"/>
          <w:sz w:val="24"/>
          <w:szCs w:val="24"/>
        </w:rPr>
        <w:t>Sta</w:t>
      </w:r>
      <w:r>
        <w:rPr>
          <w:color w:val="000000"/>
          <w:spacing w:val="3"/>
          <w:w w:val="115"/>
          <w:sz w:val="24"/>
          <w:szCs w:val="24"/>
        </w:rPr>
        <w:t>t</w:t>
      </w:r>
      <w:r>
        <w:rPr>
          <w:color w:val="000000"/>
          <w:w w:val="115"/>
          <w:sz w:val="24"/>
          <w:szCs w:val="24"/>
        </w:rPr>
        <w:t>us</w:t>
      </w:r>
      <w:r>
        <w:rPr>
          <w:color w:val="000000"/>
          <w:spacing w:val="-2"/>
          <w:w w:val="115"/>
          <w:sz w:val="24"/>
          <w:szCs w:val="24"/>
        </w:rPr>
        <w:t xml:space="preserve"> </w:t>
      </w:r>
      <w:r>
        <w:rPr>
          <w:color w:val="000000"/>
          <w:w w:val="115"/>
          <w:sz w:val="24"/>
          <w:szCs w:val="24"/>
        </w:rPr>
        <w:t>k</w:t>
      </w:r>
      <w:r>
        <w:rPr>
          <w:color w:val="000000"/>
          <w:w w:val="125"/>
          <w:sz w:val="24"/>
          <w:szCs w:val="24"/>
        </w:rPr>
        <w:t>e</w:t>
      </w:r>
      <w:r>
        <w:rPr>
          <w:color w:val="000000"/>
          <w:spacing w:val="2"/>
          <w:w w:val="80"/>
          <w:sz w:val="24"/>
          <w:szCs w:val="24"/>
        </w:rPr>
        <w:t>l</w:t>
      </w:r>
      <w:r>
        <w:rPr>
          <w:color w:val="000000"/>
          <w:spacing w:val="-1"/>
          <w:w w:val="111"/>
          <w:sz w:val="24"/>
          <w:szCs w:val="24"/>
        </w:rPr>
        <w:t>u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w w:val="125"/>
          <w:sz w:val="24"/>
          <w:szCs w:val="24"/>
        </w:rPr>
        <w:t>a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111"/>
          <w:sz w:val="24"/>
          <w:szCs w:val="24"/>
        </w:rPr>
        <w:t>d</w:t>
      </w:r>
      <w:r>
        <w:rPr>
          <w:color w:val="000000"/>
          <w:spacing w:val="3"/>
          <w:w w:val="125"/>
          <w:sz w:val="24"/>
          <w:szCs w:val="24"/>
        </w:rPr>
        <w:t>e</w:t>
      </w:r>
      <w:r>
        <w:rPr>
          <w:color w:val="000000"/>
          <w:w w:val="111"/>
          <w:sz w:val="24"/>
          <w:szCs w:val="24"/>
        </w:rPr>
        <w:t>n</w:t>
      </w:r>
      <w:r>
        <w:rPr>
          <w:color w:val="000000"/>
          <w:spacing w:val="-1"/>
          <w:w w:val="111"/>
          <w:sz w:val="24"/>
          <w:szCs w:val="24"/>
        </w:rPr>
        <w:t>g</w:t>
      </w:r>
      <w:r>
        <w:rPr>
          <w:color w:val="000000"/>
          <w:spacing w:val="-1"/>
          <w:w w:val="125"/>
          <w:sz w:val="24"/>
          <w:szCs w:val="24"/>
        </w:rPr>
        <w:t>a</w:t>
      </w:r>
      <w:r>
        <w:rPr>
          <w:color w:val="000000"/>
          <w:w w:val="111"/>
          <w:sz w:val="24"/>
          <w:szCs w:val="24"/>
        </w:rPr>
        <w:t>n</w:t>
      </w:r>
    </w:p>
    <w:p w14:paraId="7D9F8685" w14:textId="77777777" w:rsidR="00470101" w:rsidRDefault="005A57DA">
      <w:pPr>
        <w:spacing w:line="260" w:lineRule="exact"/>
        <w:ind w:left="643" w:right="1521"/>
        <w:jc w:val="both"/>
        <w:rPr>
          <w:sz w:val="24"/>
          <w:szCs w:val="24"/>
        </w:rPr>
      </w:pPr>
      <w:r>
        <w:rPr>
          <w:w w:val="118"/>
          <w:sz w:val="24"/>
          <w:szCs w:val="24"/>
        </w:rPr>
        <w:t>Je</w:t>
      </w:r>
      <w:r>
        <w:rPr>
          <w:spacing w:val="2"/>
          <w:w w:val="118"/>
          <w:sz w:val="24"/>
          <w:szCs w:val="24"/>
        </w:rPr>
        <w:t>m</w:t>
      </w:r>
      <w:r>
        <w:rPr>
          <w:spacing w:val="-1"/>
          <w:w w:val="118"/>
          <w:sz w:val="24"/>
          <w:szCs w:val="24"/>
        </w:rPr>
        <w:t>a</w:t>
      </w:r>
      <w:r>
        <w:rPr>
          <w:w w:val="118"/>
          <w:sz w:val="24"/>
          <w:szCs w:val="24"/>
        </w:rPr>
        <w:t xml:space="preserve">ah 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ji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ngg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du</w:t>
      </w:r>
      <w:r>
        <w:rPr>
          <w:spacing w:val="3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   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</w:t>
      </w:r>
      <w:r>
        <w:rPr>
          <w:spacing w:val="22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6BF88C1B" w14:textId="77777777" w:rsidR="00470101" w:rsidRDefault="005A57DA">
      <w:pPr>
        <w:spacing w:before="19"/>
        <w:ind w:left="643" w:right="1516"/>
        <w:jc w:val="both"/>
        <w:rPr>
          <w:sz w:val="24"/>
          <w:szCs w:val="24"/>
        </w:rPr>
      </w:pPr>
      <w:r>
        <w:rPr>
          <w:w w:val="92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spacing w:val="2"/>
          <w:w w:val="128"/>
          <w:sz w:val="24"/>
          <w:szCs w:val="24"/>
        </w:rPr>
        <w:t>s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92"/>
          <w:sz w:val="24"/>
          <w:szCs w:val="24"/>
        </w:rPr>
        <w:t>K</w:t>
      </w:r>
      <w:r>
        <w:rPr>
          <w:spacing w:val="2"/>
          <w:sz w:val="24"/>
          <w:szCs w:val="24"/>
        </w:rPr>
        <w:t>T</w:t>
      </w:r>
      <w:r>
        <w:rPr>
          <w:spacing w:val="-1"/>
          <w:w w:val="119"/>
          <w:sz w:val="24"/>
          <w:szCs w:val="24"/>
        </w:rPr>
        <w:t>P</w:t>
      </w:r>
      <w:r>
        <w:rPr>
          <w:sz w:val="24"/>
          <w:szCs w:val="24"/>
        </w:rPr>
        <w:t>/</w:t>
      </w:r>
      <w:r>
        <w:rPr>
          <w:w w:val="119"/>
          <w:sz w:val="24"/>
          <w:szCs w:val="24"/>
        </w:rPr>
        <w:t>S</w:t>
      </w:r>
      <w:r>
        <w:rPr>
          <w:spacing w:val="-2"/>
          <w:w w:val="83"/>
          <w:sz w:val="24"/>
          <w:szCs w:val="24"/>
        </w:rPr>
        <w:t>I</w:t>
      </w:r>
      <w:r>
        <w:rPr>
          <w:w w:val="93"/>
          <w:sz w:val="24"/>
          <w:szCs w:val="24"/>
        </w:rPr>
        <w:t>M</w:t>
      </w:r>
      <w:r>
        <w:rPr>
          <w:sz w:val="24"/>
          <w:szCs w:val="24"/>
        </w:rPr>
        <w:t xml:space="preserve">)           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</w:t>
      </w:r>
      <w:r>
        <w:rPr>
          <w:spacing w:val="2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3923E850" w14:textId="77777777" w:rsidR="00470101" w:rsidRDefault="005A57DA">
      <w:pPr>
        <w:spacing w:before="19"/>
        <w:ind w:left="643" w:right="1516"/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ayah                           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</w:t>
      </w:r>
      <w:r>
        <w:rPr>
          <w:spacing w:val="23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>
        <w:rPr>
          <w:color w:val="FF0000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ii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9"/>
          <w:sz w:val="24"/>
          <w:szCs w:val="24"/>
        </w:rPr>
        <w:t xml:space="preserve"> </w:t>
      </w:r>
      <w:r>
        <w:rPr>
          <w:color w:val="FF0000"/>
          <w:spacing w:val="-1"/>
          <w:w w:val="110"/>
          <w:sz w:val="24"/>
          <w:szCs w:val="24"/>
        </w:rPr>
        <w:t>d</w:t>
      </w:r>
      <w:r>
        <w:rPr>
          <w:color w:val="FF0000"/>
          <w:w w:val="110"/>
          <w:sz w:val="24"/>
          <w:szCs w:val="24"/>
        </w:rPr>
        <w:t>oku</w:t>
      </w:r>
      <w:r>
        <w:rPr>
          <w:color w:val="FF0000"/>
          <w:spacing w:val="-3"/>
          <w:w w:val="110"/>
          <w:sz w:val="24"/>
          <w:szCs w:val="24"/>
        </w:rPr>
        <w:t>m</w:t>
      </w:r>
      <w:r>
        <w:rPr>
          <w:color w:val="FF0000"/>
          <w:w w:val="110"/>
          <w:sz w:val="24"/>
          <w:szCs w:val="24"/>
        </w:rPr>
        <w:t>en</w:t>
      </w:r>
      <w:r>
        <w:rPr>
          <w:color w:val="FF0000"/>
          <w:spacing w:val="6"/>
          <w:w w:val="110"/>
          <w:sz w:val="24"/>
          <w:szCs w:val="24"/>
        </w:rPr>
        <w:t xml:space="preserve"> </w:t>
      </w:r>
      <w:r>
        <w:rPr>
          <w:color w:val="FF0000"/>
          <w:w w:val="110"/>
          <w:sz w:val="24"/>
          <w:szCs w:val="24"/>
        </w:rPr>
        <w:t>k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d</w:t>
      </w:r>
      <w:r>
        <w:rPr>
          <w:color w:val="FF0000"/>
          <w:spacing w:val="-1"/>
          <w:w w:val="111"/>
          <w:sz w:val="24"/>
          <w:szCs w:val="24"/>
        </w:rPr>
        <w:t>u</w:t>
      </w:r>
      <w:r>
        <w:rPr>
          <w:color w:val="FF0000"/>
          <w:w w:val="111"/>
          <w:sz w:val="24"/>
          <w:szCs w:val="24"/>
        </w:rPr>
        <w:t>du</w:t>
      </w:r>
      <w:r>
        <w:rPr>
          <w:color w:val="FF0000"/>
          <w:spacing w:val="2"/>
          <w:sz w:val="24"/>
          <w:szCs w:val="24"/>
        </w:rPr>
        <w:t>k</w:t>
      </w:r>
      <w:r>
        <w:rPr>
          <w:color w:val="FF0000"/>
          <w:spacing w:val="-4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)</w:t>
      </w:r>
    </w:p>
    <w:p w14:paraId="31940C52" w14:textId="77777777" w:rsidR="00470101" w:rsidRDefault="005A57DA">
      <w:pPr>
        <w:spacing w:before="17"/>
        <w:ind w:left="113"/>
        <w:rPr>
          <w:sz w:val="24"/>
          <w:szCs w:val="24"/>
        </w:rPr>
      </w:pPr>
      <w:r>
        <w:rPr>
          <w:w w:val="119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spacing w:val="2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j</w:t>
      </w:r>
      <w:r>
        <w:rPr>
          <w:spacing w:val="-1"/>
          <w:w w:val="11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w w:val="125"/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spacing w:val="2"/>
          <w:w w:val="80"/>
          <w:sz w:val="24"/>
          <w:szCs w:val="24"/>
        </w:rPr>
        <w:t>i</w:t>
      </w:r>
      <w:r>
        <w:rPr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b</w:t>
      </w:r>
      <w:r>
        <w:rPr>
          <w:w w:val="11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w w:val="128"/>
          <w:sz w:val="24"/>
          <w:szCs w:val="24"/>
        </w:rPr>
        <w:t>s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n</w:t>
      </w:r>
      <w:r>
        <w:rPr>
          <w:spacing w:val="3"/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w w:val="80"/>
          <w:sz w:val="24"/>
          <w:szCs w:val="24"/>
        </w:rPr>
        <w:t>i</w:t>
      </w:r>
      <w:r>
        <w:rPr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a</w:t>
      </w:r>
      <w:r>
        <w:rPr>
          <w:w w:val="110"/>
          <w:sz w:val="24"/>
          <w:szCs w:val="24"/>
        </w:rPr>
        <w:t>.</w:t>
      </w:r>
    </w:p>
    <w:p w14:paraId="17A975AA" w14:textId="77777777" w:rsidR="00470101" w:rsidRDefault="00470101">
      <w:pPr>
        <w:spacing w:line="180" w:lineRule="exact"/>
        <w:rPr>
          <w:sz w:val="18"/>
          <w:szCs w:val="18"/>
        </w:rPr>
      </w:pPr>
    </w:p>
    <w:p w14:paraId="5B13C65C" w14:textId="77777777" w:rsidR="00470101" w:rsidRDefault="005A57DA">
      <w:pPr>
        <w:ind w:left="113"/>
        <w:rPr>
          <w:sz w:val="24"/>
          <w:szCs w:val="24"/>
        </w:rPr>
      </w:pPr>
      <w:r>
        <w:rPr>
          <w:sz w:val="24"/>
          <w:szCs w:val="24"/>
        </w:rPr>
        <w:t xml:space="preserve">Untuk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w w:val="114"/>
          <w:sz w:val="24"/>
          <w:szCs w:val="24"/>
        </w:rPr>
        <w:t>m</w:t>
      </w:r>
      <w:r>
        <w:rPr>
          <w:w w:val="114"/>
          <w:sz w:val="24"/>
          <w:szCs w:val="24"/>
        </w:rPr>
        <w:t>en</w:t>
      </w:r>
      <w:r>
        <w:rPr>
          <w:spacing w:val="-1"/>
          <w:w w:val="114"/>
          <w:sz w:val="24"/>
          <w:szCs w:val="24"/>
        </w:rPr>
        <w:t>g</w:t>
      </w:r>
      <w:r>
        <w:rPr>
          <w:w w:val="114"/>
          <w:sz w:val="24"/>
          <w:szCs w:val="24"/>
        </w:rPr>
        <w:t>u</w:t>
      </w:r>
      <w:r>
        <w:rPr>
          <w:spacing w:val="2"/>
          <w:w w:val="114"/>
          <w:sz w:val="24"/>
          <w:szCs w:val="24"/>
        </w:rPr>
        <w:t>r</w:t>
      </w:r>
      <w:r>
        <w:rPr>
          <w:w w:val="114"/>
          <w:sz w:val="24"/>
          <w:szCs w:val="24"/>
        </w:rPr>
        <w:t>us</w:t>
      </w:r>
      <w:r>
        <w:rPr>
          <w:spacing w:val="18"/>
          <w:w w:val="114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proses</w:t>
      </w:r>
      <w:r>
        <w:rPr>
          <w:spacing w:val="54"/>
          <w:w w:val="11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1"/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spacing w:val="-1"/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w w:val="125"/>
          <w:sz w:val="24"/>
          <w:szCs w:val="24"/>
        </w:rPr>
        <w:t>a</w:t>
      </w:r>
      <w:r>
        <w:rPr>
          <w:spacing w:val="-3"/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po</w:t>
      </w:r>
      <w:r>
        <w:rPr>
          <w:spacing w:val="2"/>
          <w:sz w:val="24"/>
          <w:szCs w:val="24"/>
        </w:rPr>
        <w:t>r</w:t>
      </w:r>
      <w:r>
        <w:rPr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j</w:t>
      </w:r>
      <w:r>
        <w:rPr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spacing w:val="-1"/>
          <w:w w:val="125"/>
          <w:sz w:val="24"/>
          <w:szCs w:val="24"/>
        </w:rPr>
        <w:t>a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ji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w w:val="125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u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7"/>
          <w:sz w:val="24"/>
          <w:szCs w:val="24"/>
        </w:rPr>
        <w:t xml:space="preserve"> </w:t>
      </w:r>
      <w:r>
        <w:rPr>
          <w:spacing w:val="-3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spacing w:val="3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1"/>
          <w:w w:val="111"/>
          <w:sz w:val="24"/>
          <w:szCs w:val="24"/>
        </w:rPr>
        <w:t>gg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du</w:t>
      </w:r>
      <w:r>
        <w:rPr>
          <w:spacing w:val="3"/>
          <w:w w:val="111"/>
          <w:sz w:val="24"/>
          <w:szCs w:val="24"/>
        </w:rPr>
        <w:t>n</w:t>
      </w:r>
      <w:r>
        <w:rPr>
          <w:w w:val="80"/>
          <w:sz w:val="24"/>
          <w:szCs w:val="24"/>
        </w:rPr>
        <w:t>i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 xml:space="preserve"> </w:t>
      </w:r>
      <w:r>
        <w:rPr>
          <w:spacing w:val="-1"/>
          <w:w w:val="125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w w:val="128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</w:p>
    <w:p w14:paraId="20AD9BD4" w14:textId="77777777" w:rsidR="00470101" w:rsidRDefault="005A57DA">
      <w:pPr>
        <w:spacing w:before="17"/>
        <w:ind w:left="113"/>
        <w:rPr>
          <w:sz w:val="24"/>
          <w:szCs w:val="24"/>
        </w:rPr>
      </w:pPr>
      <w:r>
        <w:rPr>
          <w:sz w:val="24"/>
          <w:szCs w:val="24"/>
        </w:rPr>
        <w:t>Ba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 xml:space="preserve">/ </w:t>
      </w:r>
      <w:r>
        <w:rPr>
          <w:spacing w:val="13"/>
          <w:sz w:val="24"/>
          <w:szCs w:val="24"/>
        </w:rPr>
        <w:t xml:space="preserve"> </w:t>
      </w:r>
      <w:r>
        <w:rPr>
          <w:w w:val="83"/>
          <w:sz w:val="24"/>
          <w:szCs w:val="24"/>
        </w:rPr>
        <w:t>I</w:t>
      </w:r>
      <w:r>
        <w:rPr>
          <w:w w:val="111"/>
          <w:sz w:val="24"/>
          <w:szCs w:val="24"/>
        </w:rPr>
        <w:t>bu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…</w:t>
      </w:r>
      <w:r>
        <w:rPr>
          <w:sz w:val="24"/>
          <w:szCs w:val="24"/>
        </w:rPr>
        <w:t>………</w:t>
      </w:r>
      <w:r>
        <w:rPr>
          <w:spacing w:val="-2"/>
          <w:sz w:val="24"/>
          <w:szCs w:val="24"/>
        </w:rPr>
        <w:t>……</w:t>
      </w:r>
      <w:r>
        <w:rPr>
          <w:sz w:val="24"/>
          <w:szCs w:val="24"/>
        </w:rPr>
        <w:t>…….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5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po</w:t>
      </w:r>
      <w:r>
        <w:rPr>
          <w:spacing w:val="2"/>
          <w:sz w:val="24"/>
          <w:szCs w:val="24"/>
        </w:rPr>
        <w:t>r</w:t>
      </w:r>
      <w:r>
        <w:rPr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…</w:t>
      </w:r>
      <w:r>
        <w:rPr>
          <w:sz w:val="24"/>
          <w:szCs w:val="24"/>
        </w:rPr>
        <w:t>…………</w:t>
      </w:r>
      <w:r>
        <w:rPr>
          <w:w w:val="110"/>
          <w:sz w:val="24"/>
          <w:szCs w:val="24"/>
        </w:rPr>
        <w:t>.</w:t>
      </w:r>
    </w:p>
    <w:p w14:paraId="3F3FD6C7" w14:textId="77777777" w:rsidR="00470101" w:rsidRDefault="00470101">
      <w:pPr>
        <w:spacing w:line="180" w:lineRule="exact"/>
        <w:rPr>
          <w:sz w:val="18"/>
          <w:szCs w:val="18"/>
        </w:rPr>
      </w:pPr>
    </w:p>
    <w:p w14:paraId="0F1F6411" w14:textId="77777777" w:rsidR="00470101" w:rsidRDefault="005A57DA">
      <w:pPr>
        <w:spacing w:line="254" w:lineRule="auto"/>
        <w:ind w:left="113" w:right="68"/>
        <w:rPr>
          <w:sz w:val="24"/>
          <w:szCs w:val="24"/>
        </w:rPr>
      </w:pPr>
      <w:r>
        <w:rPr>
          <w:w w:val="119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spacing w:val="3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w w:val="80"/>
          <w:sz w:val="24"/>
          <w:szCs w:val="24"/>
        </w:rPr>
        <w:t>i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spacing w:val="-9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kua</w:t>
      </w:r>
      <w:r>
        <w:rPr>
          <w:spacing w:val="-2"/>
          <w:w w:val="116"/>
          <w:sz w:val="24"/>
          <w:szCs w:val="24"/>
        </w:rPr>
        <w:t>s</w:t>
      </w:r>
      <w:r>
        <w:rPr>
          <w:w w:val="116"/>
          <w:sz w:val="24"/>
          <w:szCs w:val="24"/>
        </w:rPr>
        <w:t>a</w:t>
      </w:r>
      <w:r>
        <w:rPr>
          <w:spacing w:val="-11"/>
          <w:w w:val="116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da</w:t>
      </w:r>
      <w:r>
        <w:rPr>
          <w:spacing w:val="-1"/>
          <w:w w:val="116"/>
          <w:sz w:val="24"/>
          <w:szCs w:val="24"/>
        </w:rPr>
        <w:t>p</w:t>
      </w:r>
      <w:r>
        <w:rPr>
          <w:w w:val="116"/>
          <w:sz w:val="24"/>
          <w:szCs w:val="24"/>
        </w:rPr>
        <w:t>at</w:t>
      </w:r>
      <w:r>
        <w:rPr>
          <w:spacing w:val="-22"/>
          <w:w w:val="116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w w:val="11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p</w:t>
      </w:r>
      <w:r>
        <w:rPr>
          <w:w w:val="112"/>
          <w:sz w:val="24"/>
          <w:szCs w:val="24"/>
        </w:rPr>
        <w:t>e</w:t>
      </w:r>
      <w:r>
        <w:rPr>
          <w:spacing w:val="3"/>
          <w:w w:val="112"/>
          <w:sz w:val="24"/>
          <w:szCs w:val="24"/>
        </w:rPr>
        <w:t>n</w:t>
      </w:r>
      <w:r>
        <w:rPr>
          <w:spacing w:val="-1"/>
          <w:w w:val="112"/>
          <w:sz w:val="24"/>
          <w:szCs w:val="24"/>
        </w:rPr>
        <w:t>gu</w:t>
      </w:r>
      <w:r>
        <w:rPr>
          <w:w w:val="112"/>
          <w:sz w:val="24"/>
          <w:szCs w:val="24"/>
        </w:rPr>
        <w:t>ru</w:t>
      </w:r>
      <w:r>
        <w:rPr>
          <w:spacing w:val="2"/>
          <w:w w:val="112"/>
          <w:sz w:val="24"/>
          <w:szCs w:val="24"/>
        </w:rPr>
        <w:t>s</w:t>
      </w:r>
      <w:r>
        <w:rPr>
          <w:spacing w:val="-1"/>
          <w:w w:val="112"/>
          <w:sz w:val="24"/>
          <w:szCs w:val="24"/>
        </w:rPr>
        <w:t>a</w:t>
      </w:r>
      <w:r>
        <w:rPr>
          <w:w w:val="112"/>
          <w:sz w:val="24"/>
          <w:szCs w:val="24"/>
        </w:rPr>
        <w:t>n</w:t>
      </w:r>
      <w:r>
        <w:rPr>
          <w:spacing w:val="9"/>
          <w:w w:val="112"/>
          <w:sz w:val="24"/>
          <w:szCs w:val="24"/>
        </w:rPr>
        <w:t xml:space="preserve"> </w:t>
      </w:r>
      <w:r>
        <w:rPr>
          <w:spacing w:val="-1"/>
          <w:w w:val="112"/>
          <w:sz w:val="24"/>
          <w:szCs w:val="24"/>
        </w:rPr>
        <w:t>d</w:t>
      </w:r>
      <w:r>
        <w:rPr>
          <w:w w:val="112"/>
          <w:sz w:val="24"/>
          <w:szCs w:val="24"/>
        </w:rPr>
        <w:t>o</w:t>
      </w:r>
      <w:r>
        <w:rPr>
          <w:spacing w:val="2"/>
          <w:w w:val="112"/>
          <w:sz w:val="24"/>
          <w:szCs w:val="24"/>
        </w:rPr>
        <w:t>k</w:t>
      </w:r>
      <w:r>
        <w:rPr>
          <w:spacing w:val="-1"/>
          <w:w w:val="112"/>
          <w:sz w:val="24"/>
          <w:szCs w:val="24"/>
        </w:rPr>
        <w:t>u</w:t>
      </w:r>
      <w:r>
        <w:rPr>
          <w:spacing w:val="2"/>
          <w:w w:val="112"/>
          <w:sz w:val="24"/>
          <w:szCs w:val="24"/>
        </w:rPr>
        <w:t>m</w:t>
      </w:r>
      <w:r>
        <w:rPr>
          <w:spacing w:val="-1"/>
          <w:w w:val="112"/>
          <w:sz w:val="24"/>
          <w:szCs w:val="24"/>
        </w:rPr>
        <w:t>e</w:t>
      </w:r>
      <w:r>
        <w:rPr>
          <w:w w:val="112"/>
          <w:sz w:val="24"/>
          <w:szCs w:val="24"/>
        </w:rPr>
        <w:t>n</w:t>
      </w:r>
      <w:r>
        <w:rPr>
          <w:spacing w:val="-29"/>
          <w:w w:val="112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spacing w:val="-1"/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b</w:t>
      </w:r>
      <w:r>
        <w:rPr>
          <w:spacing w:val="-1"/>
          <w:w w:val="12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w w:val="125"/>
          <w:sz w:val="24"/>
          <w:szCs w:val="24"/>
        </w:rPr>
        <w:t>a</w:t>
      </w:r>
      <w:r>
        <w:rPr>
          <w:spacing w:val="2"/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p</w:t>
      </w:r>
      <w:r>
        <w:rPr>
          <w:w w:val="11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w w:val="128"/>
          <w:sz w:val="24"/>
          <w:szCs w:val="24"/>
        </w:rPr>
        <w:t>s</w:t>
      </w:r>
      <w:r>
        <w:rPr>
          <w:w w:val="80"/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w w:val="111"/>
          <w:sz w:val="24"/>
          <w:szCs w:val="24"/>
        </w:rPr>
        <w:t>h</w:t>
      </w:r>
      <w:r>
        <w:rPr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ji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4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3"/>
          <w:w w:val="80"/>
          <w:sz w:val="24"/>
          <w:szCs w:val="24"/>
        </w:rPr>
        <w:t>l</w:t>
      </w:r>
      <w:r>
        <w:rPr>
          <w:w w:val="11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 xml:space="preserve">n </w:t>
      </w:r>
      <w:r>
        <w:rPr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w w:val="111"/>
          <w:sz w:val="24"/>
          <w:szCs w:val="24"/>
        </w:rPr>
        <w:t>u</w:t>
      </w:r>
      <w:r>
        <w:rPr>
          <w:spacing w:val="3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d</w:t>
      </w:r>
      <w:r>
        <w:rPr>
          <w:spacing w:val="3"/>
          <w:w w:val="113"/>
          <w:sz w:val="24"/>
          <w:szCs w:val="24"/>
        </w:rPr>
        <w:t>e</w:t>
      </w:r>
      <w:r>
        <w:rPr>
          <w:w w:val="113"/>
          <w:sz w:val="24"/>
          <w:szCs w:val="24"/>
        </w:rPr>
        <w:t>n</w:t>
      </w:r>
      <w:r>
        <w:rPr>
          <w:spacing w:val="-1"/>
          <w:w w:val="113"/>
          <w:sz w:val="24"/>
          <w:szCs w:val="24"/>
        </w:rPr>
        <w:t>g</w:t>
      </w:r>
      <w:r>
        <w:rPr>
          <w:w w:val="113"/>
          <w:sz w:val="24"/>
          <w:szCs w:val="24"/>
        </w:rPr>
        <w:t>an</w:t>
      </w:r>
      <w:r>
        <w:rPr>
          <w:spacing w:val="15"/>
          <w:w w:val="113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p</w:t>
      </w:r>
      <w:r>
        <w:rPr>
          <w:spacing w:val="3"/>
          <w:w w:val="113"/>
          <w:sz w:val="24"/>
          <w:szCs w:val="24"/>
        </w:rPr>
        <w:t>e</w:t>
      </w:r>
      <w:r>
        <w:rPr>
          <w:w w:val="113"/>
          <w:sz w:val="24"/>
          <w:szCs w:val="24"/>
        </w:rPr>
        <w:t>r</w:t>
      </w:r>
      <w:r>
        <w:rPr>
          <w:spacing w:val="-4"/>
          <w:w w:val="113"/>
          <w:sz w:val="24"/>
          <w:szCs w:val="24"/>
        </w:rPr>
        <w:t>a</w:t>
      </w:r>
      <w:r>
        <w:rPr>
          <w:w w:val="113"/>
          <w:sz w:val="24"/>
          <w:szCs w:val="24"/>
        </w:rPr>
        <w:t>tur</w:t>
      </w:r>
      <w:r>
        <w:rPr>
          <w:spacing w:val="-1"/>
          <w:w w:val="113"/>
          <w:sz w:val="24"/>
          <w:szCs w:val="24"/>
        </w:rPr>
        <w:t>a</w:t>
      </w:r>
      <w:r>
        <w:rPr>
          <w:w w:val="113"/>
          <w:sz w:val="24"/>
          <w:szCs w:val="24"/>
        </w:rPr>
        <w:t>n</w:t>
      </w:r>
      <w:r>
        <w:rPr>
          <w:spacing w:val="4"/>
          <w:w w:val="113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p</w:t>
      </w:r>
      <w:r>
        <w:rPr>
          <w:w w:val="113"/>
          <w:sz w:val="24"/>
          <w:szCs w:val="24"/>
        </w:rPr>
        <w:t>eru</w:t>
      </w:r>
      <w:r>
        <w:rPr>
          <w:spacing w:val="-1"/>
          <w:w w:val="113"/>
          <w:sz w:val="24"/>
          <w:szCs w:val="24"/>
        </w:rPr>
        <w:t>n</w:t>
      </w:r>
      <w:r>
        <w:rPr>
          <w:w w:val="113"/>
          <w:sz w:val="24"/>
          <w:szCs w:val="24"/>
        </w:rPr>
        <w:t>d</w:t>
      </w:r>
      <w:r>
        <w:rPr>
          <w:spacing w:val="3"/>
          <w:w w:val="113"/>
          <w:sz w:val="24"/>
          <w:szCs w:val="24"/>
        </w:rPr>
        <w:t>a</w:t>
      </w:r>
      <w:r>
        <w:rPr>
          <w:w w:val="113"/>
          <w:sz w:val="24"/>
          <w:szCs w:val="24"/>
        </w:rPr>
        <w:t>n</w:t>
      </w:r>
      <w:r>
        <w:rPr>
          <w:spacing w:val="-1"/>
          <w:w w:val="113"/>
          <w:sz w:val="24"/>
          <w:szCs w:val="24"/>
        </w:rPr>
        <w:t>g</w:t>
      </w:r>
      <w:r>
        <w:rPr>
          <w:w w:val="113"/>
          <w:sz w:val="24"/>
          <w:szCs w:val="24"/>
        </w:rPr>
        <w:t>-u</w:t>
      </w:r>
      <w:r>
        <w:rPr>
          <w:spacing w:val="-1"/>
          <w:w w:val="113"/>
          <w:sz w:val="24"/>
          <w:szCs w:val="24"/>
        </w:rPr>
        <w:t>n</w:t>
      </w:r>
      <w:r>
        <w:rPr>
          <w:w w:val="113"/>
          <w:sz w:val="24"/>
          <w:szCs w:val="24"/>
        </w:rPr>
        <w:t>da</w:t>
      </w:r>
      <w:r>
        <w:rPr>
          <w:spacing w:val="3"/>
          <w:w w:val="113"/>
          <w:sz w:val="24"/>
          <w:szCs w:val="24"/>
        </w:rPr>
        <w:t>n</w:t>
      </w:r>
      <w:r>
        <w:rPr>
          <w:spacing w:val="-4"/>
          <w:w w:val="113"/>
          <w:sz w:val="24"/>
          <w:szCs w:val="24"/>
        </w:rPr>
        <w:t>g</w:t>
      </w:r>
      <w:r>
        <w:rPr>
          <w:w w:val="113"/>
          <w:sz w:val="24"/>
          <w:szCs w:val="24"/>
        </w:rPr>
        <w:t>an</w:t>
      </w:r>
      <w:r>
        <w:rPr>
          <w:spacing w:val="1"/>
          <w:w w:val="113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w w:val="80"/>
          <w:sz w:val="24"/>
          <w:szCs w:val="24"/>
        </w:rPr>
        <w:t>l</w:t>
      </w:r>
      <w:r>
        <w:rPr>
          <w:spacing w:val="-1"/>
          <w:w w:val="125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w w:val="111"/>
          <w:sz w:val="24"/>
          <w:szCs w:val="24"/>
        </w:rPr>
        <w:t>u</w:t>
      </w:r>
      <w:r>
        <w:rPr>
          <w:w w:val="110"/>
          <w:sz w:val="24"/>
          <w:szCs w:val="24"/>
        </w:rPr>
        <w:t>.</w:t>
      </w:r>
    </w:p>
    <w:p w14:paraId="424E9680" w14:textId="77777777" w:rsidR="00470101" w:rsidRDefault="00470101">
      <w:pPr>
        <w:spacing w:before="4" w:line="160" w:lineRule="exact"/>
        <w:rPr>
          <w:sz w:val="16"/>
          <w:szCs w:val="16"/>
        </w:rPr>
      </w:pPr>
    </w:p>
    <w:p w14:paraId="5BF07A6D" w14:textId="77777777" w:rsidR="00470101" w:rsidRDefault="005A57DA">
      <w:pPr>
        <w:ind w:left="113"/>
        <w:rPr>
          <w:sz w:val="24"/>
          <w:szCs w:val="24"/>
        </w:rPr>
      </w:pP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at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116"/>
          <w:sz w:val="24"/>
          <w:szCs w:val="24"/>
        </w:rPr>
        <w:t>k</w:t>
      </w:r>
      <w:r>
        <w:rPr>
          <w:w w:val="116"/>
          <w:sz w:val="24"/>
          <w:szCs w:val="24"/>
        </w:rPr>
        <w:t>u</w:t>
      </w:r>
      <w:r>
        <w:rPr>
          <w:spacing w:val="3"/>
          <w:w w:val="116"/>
          <w:sz w:val="24"/>
          <w:szCs w:val="24"/>
        </w:rPr>
        <w:t>a</w:t>
      </w:r>
      <w:r>
        <w:rPr>
          <w:w w:val="116"/>
          <w:sz w:val="24"/>
          <w:szCs w:val="24"/>
        </w:rPr>
        <w:t xml:space="preserve">sa </w:t>
      </w:r>
      <w:r>
        <w:rPr>
          <w:w w:val="94"/>
          <w:sz w:val="24"/>
          <w:szCs w:val="24"/>
        </w:rPr>
        <w:t>ini</w:t>
      </w:r>
      <w:r>
        <w:rPr>
          <w:spacing w:val="12"/>
          <w:w w:val="9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spacing w:val="2"/>
          <w:w w:val="80"/>
          <w:sz w:val="24"/>
          <w:szCs w:val="24"/>
        </w:rPr>
        <w:t>i</w:t>
      </w:r>
      <w:r>
        <w:rPr>
          <w:spacing w:val="-4"/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4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w w:val="111"/>
          <w:sz w:val="24"/>
          <w:szCs w:val="24"/>
        </w:rPr>
        <w:t>g</w:t>
      </w:r>
      <w:r>
        <w:rPr>
          <w:w w:val="111"/>
          <w:sz w:val="24"/>
          <w:szCs w:val="24"/>
        </w:rPr>
        <w:t>u</w:t>
      </w:r>
      <w:r>
        <w:rPr>
          <w:spacing w:val="-1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e</w:t>
      </w:r>
      <w:r>
        <w:rPr>
          <w:spacing w:val="3"/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a</w:t>
      </w:r>
      <w:r>
        <w:rPr>
          <w:spacing w:val="-1"/>
          <w:w w:val="111"/>
          <w:sz w:val="24"/>
          <w:szCs w:val="24"/>
        </w:rPr>
        <w:t>g</w:t>
      </w:r>
      <w:r>
        <w:rPr>
          <w:w w:val="125"/>
          <w:sz w:val="24"/>
          <w:szCs w:val="24"/>
        </w:rPr>
        <w:t>a</w:t>
      </w:r>
      <w:r>
        <w:rPr>
          <w:spacing w:val="-3"/>
          <w:w w:val="80"/>
          <w:sz w:val="24"/>
          <w:szCs w:val="24"/>
        </w:rPr>
        <w:t>i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e</w:t>
      </w:r>
      <w:r>
        <w:rPr>
          <w:spacing w:val="2"/>
          <w:w w:val="128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w w:val="80"/>
          <w:sz w:val="24"/>
          <w:szCs w:val="24"/>
        </w:rPr>
        <w:t>i</w:t>
      </w:r>
      <w:r>
        <w:rPr>
          <w:w w:val="111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w w:val="125"/>
          <w:sz w:val="24"/>
          <w:szCs w:val="24"/>
        </w:rPr>
        <w:t>a</w:t>
      </w:r>
      <w:r>
        <w:rPr>
          <w:w w:val="110"/>
          <w:sz w:val="24"/>
          <w:szCs w:val="24"/>
        </w:rPr>
        <w:t>.</w:t>
      </w:r>
    </w:p>
    <w:p w14:paraId="33957DD7" w14:textId="77777777" w:rsidR="00470101" w:rsidRDefault="00470101">
      <w:pPr>
        <w:spacing w:before="8" w:line="160" w:lineRule="exact"/>
        <w:rPr>
          <w:sz w:val="17"/>
          <w:szCs w:val="17"/>
        </w:rPr>
      </w:pPr>
    </w:p>
    <w:p w14:paraId="09097D92" w14:textId="77777777" w:rsidR="00470101" w:rsidRDefault="005A57DA">
      <w:pPr>
        <w:ind w:right="401"/>
        <w:jc w:val="right"/>
        <w:rPr>
          <w:sz w:val="24"/>
          <w:szCs w:val="24"/>
        </w:rPr>
      </w:pPr>
      <w:r>
        <w:rPr>
          <w:sz w:val="24"/>
          <w:szCs w:val="24"/>
        </w:rPr>
        <w:t>……………,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…</w:t>
      </w:r>
      <w:r>
        <w:rPr>
          <w:spacing w:val="-2"/>
          <w:sz w:val="24"/>
          <w:szCs w:val="24"/>
        </w:rPr>
        <w:t>…</w:t>
      </w:r>
      <w:r>
        <w:rPr>
          <w:sz w:val="24"/>
          <w:szCs w:val="24"/>
        </w:rPr>
        <w:t>……</w:t>
      </w:r>
      <w:r>
        <w:rPr>
          <w:w w:val="110"/>
          <w:sz w:val="24"/>
          <w:szCs w:val="24"/>
        </w:rPr>
        <w:t>..</w:t>
      </w:r>
      <w:r>
        <w:rPr>
          <w:w w:val="111"/>
          <w:sz w:val="24"/>
          <w:szCs w:val="24"/>
        </w:rPr>
        <w:t>20</w:t>
      </w:r>
      <w:r>
        <w:rPr>
          <w:sz w:val="24"/>
          <w:szCs w:val="24"/>
        </w:rPr>
        <w:t>…</w:t>
      </w:r>
    </w:p>
    <w:p w14:paraId="4C23030F" w14:textId="77777777" w:rsidR="00470101" w:rsidRDefault="00470101">
      <w:pPr>
        <w:spacing w:before="2" w:line="100" w:lineRule="exact"/>
        <w:rPr>
          <w:sz w:val="11"/>
          <w:szCs w:val="11"/>
        </w:rPr>
      </w:pPr>
    </w:p>
    <w:p w14:paraId="7639390D" w14:textId="77777777" w:rsidR="00470101" w:rsidRDefault="00470101">
      <w:pPr>
        <w:spacing w:line="200" w:lineRule="exact"/>
      </w:pPr>
    </w:p>
    <w:p w14:paraId="0C4EA96D" w14:textId="77777777" w:rsidR="00470101" w:rsidRDefault="005A57DA">
      <w:pPr>
        <w:ind w:left="221"/>
        <w:rPr>
          <w:sz w:val="24"/>
          <w:szCs w:val="24"/>
        </w:rPr>
      </w:pPr>
      <w:r>
        <w:rPr>
          <w:w w:val="119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spacing w:val="3"/>
          <w:w w:val="111"/>
          <w:sz w:val="24"/>
          <w:szCs w:val="24"/>
        </w:rPr>
        <w:t>n</w:t>
      </w:r>
      <w:r>
        <w:rPr>
          <w:w w:val="12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w w:val="80"/>
          <w:sz w:val="24"/>
          <w:szCs w:val="24"/>
        </w:rPr>
        <w:t>i</w:t>
      </w:r>
      <w:r>
        <w:rPr>
          <w:spacing w:val="2"/>
          <w:w w:val="107"/>
          <w:sz w:val="24"/>
          <w:szCs w:val="24"/>
        </w:rPr>
        <w:t>m</w:t>
      </w:r>
      <w:r>
        <w:rPr>
          <w:w w:val="125"/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w w:val="116"/>
          <w:sz w:val="24"/>
          <w:szCs w:val="24"/>
        </w:rPr>
        <w:t>k</w:t>
      </w:r>
      <w:r>
        <w:rPr>
          <w:w w:val="116"/>
          <w:sz w:val="24"/>
          <w:szCs w:val="24"/>
        </w:rPr>
        <w:t>u</w:t>
      </w:r>
      <w:r>
        <w:rPr>
          <w:spacing w:val="3"/>
          <w:w w:val="116"/>
          <w:sz w:val="24"/>
          <w:szCs w:val="24"/>
        </w:rPr>
        <w:t>a</w:t>
      </w:r>
      <w:r>
        <w:rPr>
          <w:w w:val="116"/>
          <w:sz w:val="24"/>
          <w:szCs w:val="24"/>
        </w:rPr>
        <w:t>s</w:t>
      </w:r>
      <w:r>
        <w:rPr>
          <w:spacing w:val="-1"/>
          <w:w w:val="116"/>
          <w:sz w:val="24"/>
          <w:szCs w:val="24"/>
        </w:rPr>
        <w:t>a</w:t>
      </w:r>
      <w:r>
        <w:rPr>
          <w:w w:val="116"/>
          <w:sz w:val="24"/>
          <w:szCs w:val="24"/>
        </w:rPr>
        <w:t xml:space="preserve">,                                                                    </w:t>
      </w:r>
      <w:r>
        <w:rPr>
          <w:spacing w:val="39"/>
          <w:w w:val="116"/>
          <w:sz w:val="24"/>
          <w:szCs w:val="24"/>
        </w:rPr>
        <w:t xml:space="preserve"> </w:t>
      </w:r>
      <w:r>
        <w:rPr>
          <w:w w:val="119"/>
          <w:sz w:val="24"/>
          <w:szCs w:val="24"/>
        </w:rPr>
        <w:t>P</w:t>
      </w:r>
      <w:r>
        <w:rPr>
          <w:w w:val="125"/>
          <w:sz w:val="24"/>
          <w:szCs w:val="24"/>
        </w:rPr>
        <w:t>e</w:t>
      </w:r>
      <w:r>
        <w:rPr>
          <w:spacing w:val="2"/>
          <w:w w:val="107"/>
          <w:sz w:val="24"/>
          <w:szCs w:val="24"/>
        </w:rPr>
        <w:t>m</w:t>
      </w:r>
      <w:r>
        <w:rPr>
          <w:w w:val="111"/>
          <w:sz w:val="24"/>
          <w:szCs w:val="24"/>
        </w:rPr>
        <w:t>b</w:t>
      </w:r>
      <w:r>
        <w:rPr>
          <w:w w:val="125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w w:val="80"/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w w:val="111"/>
          <w:sz w:val="24"/>
          <w:szCs w:val="24"/>
        </w:rPr>
        <w:t>u</w:t>
      </w:r>
      <w:r>
        <w:rPr>
          <w:w w:val="125"/>
          <w:sz w:val="24"/>
          <w:szCs w:val="24"/>
        </w:rPr>
        <w:t>a</w:t>
      </w:r>
      <w:r>
        <w:rPr>
          <w:spacing w:val="2"/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a</w:t>
      </w:r>
      <w:r>
        <w:rPr>
          <w:w w:val="110"/>
          <w:sz w:val="24"/>
          <w:szCs w:val="24"/>
        </w:rPr>
        <w:t>,</w:t>
      </w:r>
    </w:p>
    <w:p w14:paraId="40C67E42" w14:textId="77777777" w:rsidR="00470101" w:rsidRDefault="005A57DA">
      <w:pPr>
        <w:spacing w:before="17" w:line="260" w:lineRule="exact"/>
        <w:ind w:right="738"/>
        <w:jc w:val="right"/>
        <w:rPr>
          <w:sz w:val="24"/>
          <w:szCs w:val="24"/>
        </w:rPr>
        <w:sectPr w:rsidR="00470101">
          <w:pgSz w:w="12240" w:h="20160"/>
          <w:pgMar w:top="1060" w:right="1020" w:bottom="280" w:left="1020" w:header="720" w:footer="720" w:gutter="0"/>
          <w:cols w:space="720"/>
        </w:sectPr>
      </w:pPr>
      <w:r>
        <w:rPr>
          <w:position w:val="-1"/>
          <w:sz w:val="24"/>
          <w:szCs w:val="24"/>
        </w:rPr>
        <w:t xml:space="preserve">1. </w:t>
      </w:r>
      <w:r>
        <w:rPr>
          <w:spacing w:val="37"/>
          <w:position w:val="-1"/>
          <w:sz w:val="24"/>
          <w:szCs w:val="24"/>
        </w:rPr>
        <w:t xml:space="preserve"> </w:t>
      </w:r>
      <w:r>
        <w:rPr>
          <w:color w:val="FF0000"/>
          <w:w w:val="113"/>
          <w:position w:val="-1"/>
          <w:sz w:val="24"/>
          <w:szCs w:val="24"/>
        </w:rPr>
        <w:t>Tan</w:t>
      </w:r>
      <w:r>
        <w:rPr>
          <w:color w:val="FF0000"/>
          <w:spacing w:val="3"/>
          <w:w w:val="113"/>
          <w:position w:val="-1"/>
          <w:sz w:val="24"/>
          <w:szCs w:val="24"/>
        </w:rPr>
        <w:t>d</w:t>
      </w:r>
      <w:r>
        <w:rPr>
          <w:color w:val="FF0000"/>
          <w:w w:val="113"/>
          <w:position w:val="-1"/>
          <w:sz w:val="24"/>
          <w:szCs w:val="24"/>
        </w:rPr>
        <w:t>a</w:t>
      </w:r>
      <w:r>
        <w:rPr>
          <w:color w:val="FF0000"/>
          <w:spacing w:val="-1"/>
          <w:w w:val="113"/>
          <w:position w:val="-1"/>
          <w:sz w:val="24"/>
          <w:szCs w:val="24"/>
        </w:rPr>
        <w:t xml:space="preserve"> </w:t>
      </w:r>
      <w:r>
        <w:rPr>
          <w:color w:val="FF0000"/>
          <w:w w:val="113"/>
          <w:position w:val="-1"/>
          <w:sz w:val="24"/>
          <w:szCs w:val="24"/>
        </w:rPr>
        <w:t>t</w:t>
      </w:r>
      <w:r>
        <w:rPr>
          <w:color w:val="FF0000"/>
          <w:spacing w:val="-1"/>
          <w:w w:val="113"/>
          <w:position w:val="-1"/>
          <w:sz w:val="24"/>
          <w:szCs w:val="24"/>
        </w:rPr>
        <w:t>a</w:t>
      </w:r>
      <w:r>
        <w:rPr>
          <w:color w:val="FF0000"/>
          <w:w w:val="113"/>
          <w:position w:val="-1"/>
          <w:sz w:val="24"/>
          <w:szCs w:val="24"/>
        </w:rPr>
        <w:t>ngan</w:t>
      </w:r>
      <w:r>
        <w:rPr>
          <w:color w:val="FF0000"/>
          <w:spacing w:val="12"/>
          <w:w w:val="113"/>
          <w:position w:val="-1"/>
          <w:sz w:val="24"/>
          <w:szCs w:val="24"/>
        </w:rPr>
        <w:t xml:space="preserve"> </w:t>
      </w:r>
      <w:r>
        <w:rPr>
          <w:color w:val="FF0000"/>
          <w:spacing w:val="-1"/>
          <w:w w:val="111"/>
          <w:position w:val="-1"/>
          <w:sz w:val="24"/>
          <w:szCs w:val="24"/>
        </w:rPr>
        <w:t>d</w:t>
      </w:r>
      <w:r>
        <w:rPr>
          <w:color w:val="FF0000"/>
          <w:w w:val="80"/>
          <w:position w:val="-1"/>
          <w:sz w:val="24"/>
          <w:szCs w:val="24"/>
        </w:rPr>
        <w:t>i</w:t>
      </w:r>
      <w:r>
        <w:rPr>
          <w:color w:val="FF0000"/>
          <w:spacing w:val="5"/>
          <w:position w:val="-1"/>
          <w:sz w:val="24"/>
          <w:szCs w:val="24"/>
        </w:rPr>
        <w:t xml:space="preserve"> </w:t>
      </w:r>
      <w:r>
        <w:rPr>
          <w:color w:val="FF0000"/>
          <w:w w:val="125"/>
          <w:position w:val="-1"/>
          <w:sz w:val="24"/>
          <w:szCs w:val="24"/>
        </w:rPr>
        <w:t>a</w:t>
      </w:r>
      <w:r>
        <w:rPr>
          <w:color w:val="FF0000"/>
          <w:spacing w:val="3"/>
          <w:position w:val="-1"/>
          <w:sz w:val="24"/>
          <w:szCs w:val="24"/>
        </w:rPr>
        <w:t>t</w:t>
      </w:r>
      <w:r>
        <w:rPr>
          <w:color w:val="FF0000"/>
          <w:w w:val="125"/>
          <w:position w:val="-1"/>
          <w:sz w:val="24"/>
          <w:szCs w:val="24"/>
        </w:rPr>
        <w:t>a</w:t>
      </w:r>
      <w:r>
        <w:rPr>
          <w:color w:val="FF0000"/>
          <w:w w:val="128"/>
          <w:position w:val="-1"/>
          <w:sz w:val="24"/>
          <w:szCs w:val="24"/>
        </w:rPr>
        <w:t>s</w:t>
      </w:r>
    </w:p>
    <w:p w14:paraId="19E684A4" w14:textId="77777777" w:rsidR="00470101" w:rsidRDefault="005A57DA">
      <w:pPr>
        <w:spacing w:before="22" w:line="260" w:lineRule="exact"/>
        <w:ind w:left="221" w:right="-56"/>
        <w:rPr>
          <w:sz w:val="24"/>
          <w:szCs w:val="24"/>
        </w:rPr>
      </w:pPr>
      <w:r>
        <w:rPr>
          <w:color w:val="FF0000"/>
          <w:w w:val="113"/>
          <w:position w:val="-1"/>
          <w:sz w:val="24"/>
          <w:szCs w:val="24"/>
        </w:rPr>
        <w:t>Tan</w:t>
      </w:r>
      <w:r>
        <w:rPr>
          <w:color w:val="FF0000"/>
          <w:spacing w:val="3"/>
          <w:w w:val="113"/>
          <w:position w:val="-1"/>
          <w:sz w:val="24"/>
          <w:szCs w:val="24"/>
        </w:rPr>
        <w:t>d</w:t>
      </w:r>
      <w:r>
        <w:rPr>
          <w:color w:val="FF0000"/>
          <w:w w:val="113"/>
          <w:position w:val="-1"/>
          <w:sz w:val="24"/>
          <w:szCs w:val="24"/>
        </w:rPr>
        <w:t>a</w:t>
      </w:r>
      <w:r>
        <w:rPr>
          <w:color w:val="FF0000"/>
          <w:spacing w:val="-1"/>
          <w:w w:val="113"/>
          <w:position w:val="-1"/>
          <w:sz w:val="24"/>
          <w:szCs w:val="24"/>
        </w:rPr>
        <w:t xml:space="preserve"> </w:t>
      </w:r>
      <w:r>
        <w:rPr>
          <w:color w:val="FF0000"/>
          <w:w w:val="113"/>
          <w:position w:val="-1"/>
          <w:sz w:val="24"/>
          <w:szCs w:val="24"/>
        </w:rPr>
        <w:t>t</w:t>
      </w:r>
      <w:r>
        <w:rPr>
          <w:color w:val="FF0000"/>
          <w:spacing w:val="-1"/>
          <w:w w:val="125"/>
          <w:position w:val="-1"/>
          <w:sz w:val="24"/>
          <w:szCs w:val="24"/>
        </w:rPr>
        <w:t>a</w:t>
      </w:r>
      <w:r>
        <w:rPr>
          <w:color w:val="FF0000"/>
          <w:w w:val="111"/>
          <w:position w:val="-1"/>
          <w:sz w:val="24"/>
          <w:szCs w:val="24"/>
        </w:rPr>
        <w:t>ng</w:t>
      </w:r>
      <w:r>
        <w:rPr>
          <w:color w:val="FF0000"/>
          <w:w w:val="125"/>
          <w:position w:val="-1"/>
          <w:sz w:val="24"/>
          <w:szCs w:val="24"/>
        </w:rPr>
        <w:t>a</w:t>
      </w:r>
      <w:r>
        <w:rPr>
          <w:color w:val="FF0000"/>
          <w:w w:val="111"/>
          <w:position w:val="-1"/>
          <w:sz w:val="24"/>
          <w:szCs w:val="24"/>
        </w:rPr>
        <w:t>n</w:t>
      </w:r>
    </w:p>
    <w:p w14:paraId="3B7B592D" w14:textId="77777777" w:rsidR="00470101" w:rsidRDefault="005A57DA">
      <w:pPr>
        <w:spacing w:before="22" w:line="260" w:lineRule="exact"/>
        <w:rPr>
          <w:sz w:val="24"/>
          <w:szCs w:val="24"/>
        </w:rPr>
        <w:sectPr w:rsidR="00470101">
          <w:type w:val="continuous"/>
          <w:pgSz w:w="12240" w:h="20160"/>
          <w:pgMar w:top="1060" w:right="1020" w:bottom="280" w:left="1020" w:header="720" w:footer="720" w:gutter="0"/>
          <w:cols w:num="2" w:space="720" w:equalWidth="0">
            <w:col w:w="1704" w:space="5499"/>
            <w:col w:w="2997"/>
          </w:cols>
        </w:sectPr>
      </w:pPr>
      <w:r>
        <w:br w:type="column"/>
      </w:r>
      <w:r>
        <w:rPr>
          <w:color w:val="FF0000"/>
          <w:spacing w:val="-3"/>
          <w:w w:val="107"/>
          <w:position w:val="-1"/>
          <w:sz w:val="24"/>
          <w:szCs w:val="24"/>
        </w:rPr>
        <w:t>m</w:t>
      </w:r>
      <w:r>
        <w:rPr>
          <w:color w:val="FF0000"/>
          <w:w w:val="125"/>
          <w:position w:val="-1"/>
          <w:sz w:val="24"/>
          <w:szCs w:val="24"/>
        </w:rPr>
        <w:t>a</w:t>
      </w:r>
      <w:r>
        <w:rPr>
          <w:color w:val="FF0000"/>
          <w:position w:val="-1"/>
          <w:sz w:val="24"/>
          <w:szCs w:val="24"/>
        </w:rPr>
        <w:t>t</w:t>
      </w:r>
      <w:r>
        <w:rPr>
          <w:color w:val="FF0000"/>
          <w:spacing w:val="3"/>
          <w:w w:val="125"/>
          <w:position w:val="-1"/>
          <w:sz w:val="24"/>
          <w:szCs w:val="24"/>
        </w:rPr>
        <w:t>e</w:t>
      </w:r>
      <w:r>
        <w:rPr>
          <w:color w:val="FF0000"/>
          <w:spacing w:val="-3"/>
          <w:position w:val="-1"/>
          <w:sz w:val="24"/>
          <w:szCs w:val="24"/>
        </w:rPr>
        <w:t>r</w:t>
      </w:r>
      <w:r>
        <w:rPr>
          <w:color w:val="FF0000"/>
          <w:w w:val="125"/>
          <w:position w:val="-1"/>
          <w:sz w:val="24"/>
          <w:szCs w:val="24"/>
        </w:rPr>
        <w:t>a</w:t>
      </w:r>
      <w:r>
        <w:rPr>
          <w:color w:val="FF0000"/>
          <w:w w:val="80"/>
          <w:position w:val="-1"/>
          <w:sz w:val="24"/>
          <w:szCs w:val="24"/>
        </w:rPr>
        <w:t>i</w:t>
      </w:r>
    </w:p>
    <w:p w14:paraId="0618E5C6" w14:textId="77777777" w:rsidR="00470101" w:rsidRDefault="005A57DA">
      <w:pPr>
        <w:spacing w:before="24"/>
        <w:ind w:right="594"/>
        <w:jc w:val="right"/>
        <w:rPr>
          <w:sz w:val="24"/>
          <w:szCs w:val="24"/>
        </w:rPr>
      </w:pPr>
      <w:r>
        <w:rPr>
          <w:color w:val="FF0000"/>
          <w:w w:val="113"/>
          <w:sz w:val="24"/>
          <w:szCs w:val="24"/>
        </w:rPr>
        <w:t>(na</w:t>
      </w:r>
      <w:r>
        <w:rPr>
          <w:color w:val="FF0000"/>
          <w:spacing w:val="-3"/>
          <w:w w:val="113"/>
          <w:sz w:val="24"/>
          <w:szCs w:val="24"/>
        </w:rPr>
        <w:t>m</w:t>
      </w:r>
      <w:r>
        <w:rPr>
          <w:color w:val="FF0000"/>
          <w:w w:val="113"/>
          <w:sz w:val="24"/>
          <w:szCs w:val="24"/>
        </w:rPr>
        <w:t>a</w:t>
      </w:r>
      <w:r>
        <w:rPr>
          <w:color w:val="FF0000"/>
          <w:spacing w:val="4"/>
          <w:w w:val="113"/>
          <w:sz w:val="24"/>
          <w:szCs w:val="24"/>
        </w:rPr>
        <w:t xml:space="preserve"> 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3"/>
          <w:w w:val="111"/>
          <w:sz w:val="24"/>
          <w:szCs w:val="24"/>
        </w:rPr>
        <w:t>n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sz w:val="24"/>
          <w:szCs w:val="24"/>
        </w:rPr>
        <w:t>r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-3"/>
          <w:w w:val="107"/>
          <w:sz w:val="24"/>
          <w:szCs w:val="24"/>
        </w:rPr>
        <w:t>m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pacing w:val="7"/>
          <w:sz w:val="24"/>
          <w:szCs w:val="24"/>
        </w:rPr>
        <w:t xml:space="preserve"> </w:t>
      </w:r>
      <w:r>
        <w:rPr>
          <w:color w:val="FF0000"/>
          <w:w w:val="113"/>
          <w:sz w:val="24"/>
          <w:szCs w:val="24"/>
        </w:rPr>
        <w:t>ku</w:t>
      </w:r>
      <w:r>
        <w:rPr>
          <w:color w:val="FF0000"/>
          <w:spacing w:val="3"/>
          <w:w w:val="113"/>
          <w:sz w:val="24"/>
          <w:szCs w:val="24"/>
        </w:rPr>
        <w:t>a</w:t>
      </w:r>
      <w:r>
        <w:rPr>
          <w:color w:val="FF0000"/>
          <w:w w:val="113"/>
          <w:sz w:val="24"/>
          <w:szCs w:val="24"/>
        </w:rPr>
        <w:t>s</w:t>
      </w:r>
      <w:r>
        <w:rPr>
          <w:color w:val="FF0000"/>
          <w:spacing w:val="-1"/>
          <w:w w:val="113"/>
          <w:sz w:val="24"/>
          <w:szCs w:val="24"/>
        </w:rPr>
        <w:t>a</w:t>
      </w:r>
      <w:r>
        <w:rPr>
          <w:color w:val="FF0000"/>
          <w:w w:val="113"/>
          <w:sz w:val="24"/>
          <w:szCs w:val="24"/>
        </w:rPr>
        <w:t xml:space="preserve">)                                                                </w:t>
      </w:r>
      <w:r>
        <w:rPr>
          <w:color w:val="FF0000"/>
          <w:spacing w:val="49"/>
          <w:w w:val="113"/>
          <w:sz w:val="24"/>
          <w:szCs w:val="24"/>
        </w:rPr>
        <w:t xml:space="preserve"> </w:t>
      </w:r>
      <w:r>
        <w:rPr>
          <w:color w:val="FF0000"/>
          <w:w w:val="113"/>
          <w:sz w:val="24"/>
          <w:szCs w:val="24"/>
        </w:rPr>
        <w:t>(na</w:t>
      </w:r>
      <w:r>
        <w:rPr>
          <w:color w:val="FF0000"/>
          <w:spacing w:val="-3"/>
          <w:w w:val="113"/>
          <w:sz w:val="24"/>
          <w:szCs w:val="24"/>
        </w:rPr>
        <w:t>m</w:t>
      </w:r>
      <w:r>
        <w:rPr>
          <w:color w:val="FF0000"/>
          <w:w w:val="113"/>
          <w:sz w:val="24"/>
          <w:szCs w:val="24"/>
        </w:rPr>
        <w:t>a</w:t>
      </w:r>
      <w:r>
        <w:rPr>
          <w:color w:val="FF0000"/>
          <w:spacing w:val="4"/>
          <w:w w:val="113"/>
          <w:sz w:val="24"/>
          <w:szCs w:val="24"/>
        </w:rPr>
        <w:t xml:space="preserve"> </w:t>
      </w:r>
      <w:r>
        <w:rPr>
          <w:color w:val="FF0000"/>
          <w:w w:val="111"/>
          <w:sz w:val="24"/>
          <w:szCs w:val="24"/>
        </w:rPr>
        <w:t>p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-3"/>
          <w:w w:val="107"/>
          <w:sz w:val="24"/>
          <w:szCs w:val="24"/>
        </w:rPr>
        <w:t>m</w:t>
      </w:r>
      <w:r>
        <w:rPr>
          <w:color w:val="FF0000"/>
          <w:w w:val="111"/>
          <w:sz w:val="24"/>
          <w:szCs w:val="24"/>
        </w:rPr>
        <w:t>b</w:t>
      </w:r>
      <w:r>
        <w:rPr>
          <w:color w:val="FF0000"/>
          <w:spacing w:val="3"/>
          <w:w w:val="125"/>
          <w:sz w:val="24"/>
          <w:szCs w:val="24"/>
        </w:rPr>
        <w:t>e</w:t>
      </w:r>
      <w:r>
        <w:rPr>
          <w:color w:val="FF0000"/>
          <w:sz w:val="24"/>
          <w:szCs w:val="24"/>
        </w:rPr>
        <w:t>r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k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spacing w:val="3"/>
          <w:w w:val="125"/>
          <w:sz w:val="24"/>
          <w:szCs w:val="24"/>
        </w:rPr>
        <w:t>a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)</w:t>
      </w:r>
    </w:p>
    <w:p w14:paraId="043388EB" w14:textId="77777777" w:rsidR="00470101" w:rsidRDefault="00470101">
      <w:pPr>
        <w:spacing w:before="2" w:line="100" w:lineRule="exact"/>
        <w:rPr>
          <w:sz w:val="11"/>
          <w:szCs w:val="11"/>
        </w:rPr>
      </w:pPr>
    </w:p>
    <w:p w14:paraId="48184463" w14:textId="77777777" w:rsidR="00470101" w:rsidRDefault="00470101">
      <w:pPr>
        <w:spacing w:line="200" w:lineRule="exact"/>
      </w:pPr>
    </w:p>
    <w:p w14:paraId="66045976" w14:textId="77777777" w:rsidR="00470101" w:rsidRDefault="005A57DA">
      <w:pPr>
        <w:spacing w:line="256" w:lineRule="auto"/>
        <w:ind w:left="7202" w:right="697" w:hanging="338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37"/>
          <w:sz w:val="24"/>
          <w:szCs w:val="24"/>
        </w:rPr>
        <w:t xml:space="preserve"> </w:t>
      </w:r>
      <w:r>
        <w:rPr>
          <w:color w:val="FF0000"/>
          <w:w w:val="113"/>
          <w:sz w:val="24"/>
          <w:szCs w:val="24"/>
        </w:rPr>
        <w:t>Tan</w:t>
      </w:r>
      <w:r>
        <w:rPr>
          <w:color w:val="FF0000"/>
          <w:spacing w:val="3"/>
          <w:w w:val="113"/>
          <w:sz w:val="24"/>
          <w:szCs w:val="24"/>
        </w:rPr>
        <w:t>d</w:t>
      </w:r>
      <w:r>
        <w:rPr>
          <w:color w:val="FF0000"/>
          <w:w w:val="113"/>
          <w:sz w:val="24"/>
          <w:szCs w:val="24"/>
        </w:rPr>
        <w:t>a</w:t>
      </w:r>
      <w:r>
        <w:rPr>
          <w:color w:val="FF0000"/>
          <w:spacing w:val="-1"/>
          <w:w w:val="113"/>
          <w:sz w:val="24"/>
          <w:szCs w:val="24"/>
        </w:rPr>
        <w:t xml:space="preserve"> </w:t>
      </w:r>
      <w:r>
        <w:rPr>
          <w:color w:val="FF0000"/>
          <w:w w:val="113"/>
          <w:sz w:val="24"/>
          <w:szCs w:val="24"/>
        </w:rPr>
        <w:t>t</w:t>
      </w:r>
      <w:r>
        <w:rPr>
          <w:color w:val="FF0000"/>
          <w:spacing w:val="-1"/>
          <w:w w:val="113"/>
          <w:sz w:val="24"/>
          <w:szCs w:val="24"/>
        </w:rPr>
        <w:t>a</w:t>
      </w:r>
      <w:r>
        <w:rPr>
          <w:color w:val="FF0000"/>
          <w:w w:val="113"/>
          <w:sz w:val="24"/>
          <w:szCs w:val="24"/>
        </w:rPr>
        <w:t>ngan</w:t>
      </w:r>
      <w:r>
        <w:rPr>
          <w:color w:val="FF0000"/>
          <w:spacing w:val="12"/>
          <w:w w:val="113"/>
          <w:sz w:val="24"/>
          <w:szCs w:val="24"/>
        </w:rPr>
        <w:t xml:space="preserve"> </w:t>
      </w:r>
      <w:r>
        <w:rPr>
          <w:color w:val="FF0000"/>
          <w:spacing w:val="-1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pacing w:val="3"/>
          <w:sz w:val="24"/>
          <w:szCs w:val="24"/>
        </w:rPr>
        <w:t>t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28"/>
          <w:sz w:val="24"/>
          <w:szCs w:val="24"/>
        </w:rPr>
        <w:t xml:space="preserve">s </w:t>
      </w:r>
      <w:r>
        <w:rPr>
          <w:color w:val="FF0000"/>
          <w:spacing w:val="-3"/>
          <w:w w:val="107"/>
          <w:sz w:val="24"/>
          <w:szCs w:val="24"/>
        </w:rPr>
        <w:t>m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t</w:t>
      </w:r>
      <w:r>
        <w:rPr>
          <w:color w:val="FF0000"/>
          <w:spacing w:val="3"/>
          <w:w w:val="125"/>
          <w:sz w:val="24"/>
          <w:szCs w:val="24"/>
        </w:rPr>
        <w:t>e</w:t>
      </w:r>
      <w:r>
        <w:rPr>
          <w:color w:val="FF0000"/>
          <w:spacing w:val="-3"/>
          <w:sz w:val="24"/>
          <w:szCs w:val="24"/>
        </w:rPr>
        <w:t>r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80"/>
          <w:sz w:val="24"/>
          <w:szCs w:val="24"/>
        </w:rPr>
        <w:t>i</w:t>
      </w:r>
    </w:p>
    <w:p w14:paraId="4FE8F95B" w14:textId="77777777" w:rsidR="00470101" w:rsidRDefault="005A57DA">
      <w:pPr>
        <w:spacing w:line="260" w:lineRule="exact"/>
        <w:ind w:right="594"/>
        <w:jc w:val="right"/>
        <w:rPr>
          <w:sz w:val="24"/>
          <w:szCs w:val="24"/>
        </w:rPr>
      </w:pPr>
      <w:r>
        <w:rPr>
          <w:color w:val="FF0000"/>
          <w:w w:val="113"/>
          <w:position w:val="-1"/>
          <w:sz w:val="24"/>
          <w:szCs w:val="24"/>
        </w:rPr>
        <w:t>(na</w:t>
      </w:r>
      <w:r>
        <w:rPr>
          <w:color w:val="FF0000"/>
          <w:spacing w:val="-3"/>
          <w:w w:val="113"/>
          <w:position w:val="-1"/>
          <w:sz w:val="24"/>
          <w:szCs w:val="24"/>
        </w:rPr>
        <w:t>m</w:t>
      </w:r>
      <w:r>
        <w:rPr>
          <w:color w:val="FF0000"/>
          <w:w w:val="113"/>
          <w:position w:val="-1"/>
          <w:sz w:val="24"/>
          <w:szCs w:val="24"/>
        </w:rPr>
        <w:t>a</w:t>
      </w:r>
      <w:r>
        <w:rPr>
          <w:color w:val="FF0000"/>
          <w:spacing w:val="4"/>
          <w:w w:val="113"/>
          <w:position w:val="-1"/>
          <w:sz w:val="24"/>
          <w:szCs w:val="24"/>
        </w:rPr>
        <w:t xml:space="preserve"> </w:t>
      </w:r>
      <w:r>
        <w:rPr>
          <w:color w:val="FF0000"/>
          <w:w w:val="111"/>
          <w:position w:val="-1"/>
          <w:sz w:val="24"/>
          <w:szCs w:val="24"/>
        </w:rPr>
        <w:t>p</w:t>
      </w:r>
      <w:r>
        <w:rPr>
          <w:color w:val="FF0000"/>
          <w:w w:val="125"/>
          <w:position w:val="-1"/>
          <w:sz w:val="24"/>
          <w:szCs w:val="24"/>
        </w:rPr>
        <w:t>e</w:t>
      </w:r>
      <w:r>
        <w:rPr>
          <w:color w:val="FF0000"/>
          <w:spacing w:val="-3"/>
          <w:w w:val="107"/>
          <w:position w:val="-1"/>
          <w:sz w:val="24"/>
          <w:szCs w:val="24"/>
        </w:rPr>
        <w:t>m</w:t>
      </w:r>
      <w:r>
        <w:rPr>
          <w:color w:val="FF0000"/>
          <w:w w:val="111"/>
          <w:position w:val="-1"/>
          <w:sz w:val="24"/>
          <w:szCs w:val="24"/>
        </w:rPr>
        <w:t>b</w:t>
      </w:r>
      <w:r>
        <w:rPr>
          <w:color w:val="FF0000"/>
          <w:spacing w:val="3"/>
          <w:w w:val="125"/>
          <w:position w:val="-1"/>
          <w:sz w:val="24"/>
          <w:szCs w:val="24"/>
        </w:rPr>
        <w:t>e</w:t>
      </w:r>
      <w:r>
        <w:rPr>
          <w:color w:val="FF0000"/>
          <w:position w:val="-1"/>
          <w:sz w:val="24"/>
          <w:szCs w:val="24"/>
        </w:rPr>
        <w:t>r</w:t>
      </w:r>
      <w:r>
        <w:rPr>
          <w:color w:val="FF0000"/>
          <w:w w:val="80"/>
          <w:position w:val="-1"/>
          <w:sz w:val="24"/>
          <w:szCs w:val="24"/>
        </w:rPr>
        <w:t>i</w:t>
      </w:r>
      <w:r>
        <w:rPr>
          <w:color w:val="FF0000"/>
          <w:spacing w:val="5"/>
          <w:position w:val="-1"/>
          <w:sz w:val="24"/>
          <w:szCs w:val="24"/>
        </w:rPr>
        <w:t xml:space="preserve"> </w:t>
      </w:r>
      <w:r>
        <w:rPr>
          <w:color w:val="FF0000"/>
          <w:position w:val="-1"/>
          <w:sz w:val="24"/>
          <w:szCs w:val="24"/>
        </w:rPr>
        <w:t>k</w:t>
      </w:r>
      <w:r>
        <w:rPr>
          <w:color w:val="FF0000"/>
          <w:w w:val="111"/>
          <w:position w:val="-1"/>
          <w:sz w:val="24"/>
          <w:szCs w:val="24"/>
        </w:rPr>
        <w:t>u</w:t>
      </w:r>
      <w:r>
        <w:rPr>
          <w:color w:val="FF0000"/>
          <w:spacing w:val="3"/>
          <w:w w:val="125"/>
          <w:position w:val="-1"/>
          <w:sz w:val="24"/>
          <w:szCs w:val="24"/>
        </w:rPr>
        <w:t>a</w:t>
      </w:r>
      <w:r>
        <w:rPr>
          <w:color w:val="FF0000"/>
          <w:w w:val="128"/>
          <w:position w:val="-1"/>
          <w:sz w:val="24"/>
          <w:szCs w:val="24"/>
        </w:rPr>
        <w:t>s</w:t>
      </w:r>
      <w:r>
        <w:rPr>
          <w:color w:val="FF0000"/>
          <w:w w:val="125"/>
          <w:position w:val="-1"/>
          <w:sz w:val="24"/>
          <w:szCs w:val="24"/>
        </w:rPr>
        <w:t>a</w:t>
      </w:r>
      <w:r>
        <w:rPr>
          <w:color w:val="FF0000"/>
          <w:position w:val="-1"/>
          <w:sz w:val="24"/>
          <w:szCs w:val="24"/>
        </w:rPr>
        <w:t>)</w:t>
      </w:r>
    </w:p>
    <w:p w14:paraId="37B2EAB5" w14:textId="77777777" w:rsidR="00470101" w:rsidRDefault="00470101">
      <w:pPr>
        <w:spacing w:before="8" w:line="280" w:lineRule="exact"/>
        <w:rPr>
          <w:sz w:val="28"/>
          <w:szCs w:val="28"/>
        </w:rPr>
        <w:sectPr w:rsidR="00470101">
          <w:type w:val="continuous"/>
          <w:pgSz w:w="12240" w:h="20160"/>
          <w:pgMar w:top="1060" w:right="1020" w:bottom="280" w:left="1020" w:header="720" w:footer="720" w:gutter="0"/>
          <w:cols w:space="720"/>
        </w:sectPr>
      </w:pPr>
    </w:p>
    <w:p w14:paraId="65E2E2A4" w14:textId="77777777" w:rsidR="00470101" w:rsidRDefault="00470101">
      <w:pPr>
        <w:spacing w:before="7" w:line="120" w:lineRule="exact"/>
        <w:rPr>
          <w:sz w:val="12"/>
          <w:szCs w:val="12"/>
        </w:rPr>
      </w:pPr>
    </w:p>
    <w:p w14:paraId="4C1D92F5" w14:textId="77777777" w:rsidR="00470101" w:rsidRDefault="00470101">
      <w:pPr>
        <w:spacing w:line="200" w:lineRule="exact"/>
      </w:pPr>
    </w:p>
    <w:p w14:paraId="259B91A1" w14:textId="77777777" w:rsidR="00470101" w:rsidRDefault="005A57DA">
      <w:pPr>
        <w:spacing w:line="260" w:lineRule="exact"/>
        <w:jc w:val="right"/>
        <w:rPr>
          <w:sz w:val="24"/>
          <w:szCs w:val="24"/>
        </w:rPr>
      </w:pPr>
      <w:r>
        <w:rPr>
          <w:w w:val="93"/>
          <w:position w:val="-1"/>
          <w:sz w:val="24"/>
          <w:szCs w:val="24"/>
        </w:rPr>
        <w:t>M</w:t>
      </w:r>
      <w:r>
        <w:rPr>
          <w:w w:val="125"/>
          <w:position w:val="-1"/>
          <w:sz w:val="24"/>
          <w:szCs w:val="24"/>
        </w:rPr>
        <w:t>e</w:t>
      </w:r>
      <w:r>
        <w:rPr>
          <w:w w:val="111"/>
          <w:position w:val="-1"/>
          <w:sz w:val="24"/>
          <w:szCs w:val="24"/>
        </w:rPr>
        <w:t>n</w:t>
      </w:r>
      <w:r>
        <w:rPr>
          <w:spacing w:val="-1"/>
          <w:w w:val="111"/>
          <w:position w:val="-1"/>
          <w:sz w:val="24"/>
          <w:szCs w:val="24"/>
        </w:rPr>
        <w:t>g</w:t>
      </w:r>
      <w:r>
        <w:rPr>
          <w:w w:val="125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t</w:t>
      </w:r>
      <w:r>
        <w:rPr>
          <w:w w:val="125"/>
          <w:position w:val="-1"/>
          <w:sz w:val="24"/>
          <w:szCs w:val="24"/>
        </w:rPr>
        <w:t>a</w:t>
      </w:r>
      <w:r>
        <w:rPr>
          <w:spacing w:val="-1"/>
          <w:w w:val="111"/>
          <w:position w:val="-1"/>
          <w:sz w:val="24"/>
          <w:szCs w:val="24"/>
        </w:rPr>
        <w:t>h</w:t>
      </w:r>
      <w:r>
        <w:rPr>
          <w:w w:val="111"/>
          <w:position w:val="-1"/>
          <w:sz w:val="24"/>
          <w:szCs w:val="24"/>
        </w:rPr>
        <w:t>u</w:t>
      </w:r>
      <w:r>
        <w:rPr>
          <w:w w:val="80"/>
          <w:position w:val="-1"/>
          <w:sz w:val="24"/>
          <w:szCs w:val="24"/>
        </w:rPr>
        <w:t>i</w:t>
      </w:r>
      <w:r>
        <w:rPr>
          <w:w w:val="110"/>
          <w:position w:val="-1"/>
          <w:sz w:val="24"/>
          <w:szCs w:val="24"/>
        </w:rPr>
        <w:t>,</w:t>
      </w:r>
    </w:p>
    <w:p w14:paraId="5C2E920C" w14:textId="77777777" w:rsidR="00470101" w:rsidRDefault="005A57DA">
      <w:pPr>
        <w:spacing w:before="29"/>
        <w:rPr>
          <w:sz w:val="24"/>
          <w:szCs w:val="24"/>
        </w:rPr>
        <w:sectPr w:rsidR="00470101">
          <w:type w:val="continuous"/>
          <w:pgSz w:w="12240" w:h="20160"/>
          <w:pgMar w:top="1060" w:right="1020" w:bottom="280" w:left="1020" w:header="720" w:footer="720" w:gutter="0"/>
          <w:cols w:num="2" w:space="720" w:equalWidth="0">
            <w:col w:w="5758" w:space="1106"/>
            <w:col w:w="3336"/>
          </w:cols>
        </w:sectPr>
      </w:pPr>
      <w:r>
        <w:br w:type="column"/>
      </w:r>
      <w:r>
        <w:rPr>
          <w:sz w:val="24"/>
          <w:szCs w:val="24"/>
        </w:rPr>
        <w:t xml:space="preserve">3. </w:t>
      </w:r>
      <w:r>
        <w:rPr>
          <w:spacing w:val="37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Dan</w:t>
      </w:r>
      <w:r>
        <w:rPr>
          <w:color w:val="FF0000"/>
          <w:spacing w:val="50"/>
          <w:sz w:val="24"/>
          <w:szCs w:val="24"/>
        </w:rPr>
        <w:t xml:space="preserve"> 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spacing w:val="-1"/>
          <w:w w:val="125"/>
          <w:sz w:val="24"/>
          <w:szCs w:val="24"/>
        </w:rPr>
        <w:t>e</w:t>
      </w:r>
      <w:r>
        <w:rPr>
          <w:color w:val="FF0000"/>
          <w:spacing w:val="-2"/>
          <w:sz w:val="24"/>
          <w:szCs w:val="24"/>
        </w:rPr>
        <w:t>t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pacing w:val="2"/>
          <w:sz w:val="24"/>
          <w:szCs w:val="24"/>
        </w:rPr>
        <w:t>r</w:t>
      </w:r>
      <w:r>
        <w:rPr>
          <w:color w:val="FF0000"/>
          <w:w w:val="111"/>
          <w:sz w:val="24"/>
          <w:szCs w:val="24"/>
        </w:rPr>
        <w:t>u</w:t>
      </w:r>
      <w:r>
        <w:rPr>
          <w:color w:val="FF0000"/>
          <w:w w:val="128"/>
          <w:sz w:val="24"/>
          <w:szCs w:val="24"/>
        </w:rPr>
        <w:t>s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z w:val="24"/>
          <w:szCs w:val="24"/>
        </w:rPr>
        <w:t>y</w:t>
      </w:r>
      <w:r>
        <w:rPr>
          <w:color w:val="FF0000"/>
          <w:w w:val="125"/>
          <w:sz w:val="24"/>
          <w:szCs w:val="24"/>
        </w:rPr>
        <w:t>a</w:t>
      </w:r>
    </w:p>
    <w:p w14:paraId="01A5B7EC" w14:textId="77777777" w:rsidR="00470101" w:rsidRDefault="005A57DA">
      <w:pPr>
        <w:spacing w:before="22"/>
        <w:ind w:left="1418"/>
        <w:rPr>
          <w:sz w:val="24"/>
          <w:szCs w:val="24"/>
        </w:rPr>
      </w:pPr>
      <w:r>
        <w:rPr>
          <w:w w:val="112"/>
          <w:sz w:val="24"/>
          <w:szCs w:val="24"/>
        </w:rPr>
        <w:t>Ca</w:t>
      </w:r>
      <w:r>
        <w:rPr>
          <w:spacing w:val="2"/>
          <w:w w:val="112"/>
          <w:sz w:val="24"/>
          <w:szCs w:val="24"/>
        </w:rPr>
        <w:t>m</w:t>
      </w:r>
      <w:r>
        <w:rPr>
          <w:w w:val="112"/>
          <w:sz w:val="24"/>
          <w:szCs w:val="24"/>
        </w:rPr>
        <w:t xml:space="preserve">at                                                                            </w:t>
      </w:r>
      <w:r>
        <w:rPr>
          <w:spacing w:val="58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ah/</w:t>
      </w:r>
      <w:r>
        <w:rPr>
          <w:spacing w:val="47"/>
          <w:sz w:val="24"/>
          <w:szCs w:val="24"/>
        </w:rPr>
        <w:t xml:space="preserve"> </w:t>
      </w:r>
      <w:r>
        <w:rPr>
          <w:w w:val="92"/>
          <w:sz w:val="24"/>
          <w:szCs w:val="24"/>
        </w:rPr>
        <w:t>K</w:t>
      </w:r>
      <w:r>
        <w:rPr>
          <w:spacing w:val="-1"/>
          <w:w w:val="125"/>
          <w:sz w:val="24"/>
          <w:szCs w:val="24"/>
        </w:rPr>
        <w:t>e</w:t>
      </w:r>
      <w:r>
        <w:rPr>
          <w:w w:val="111"/>
          <w:sz w:val="24"/>
          <w:szCs w:val="24"/>
        </w:rPr>
        <w:t>p</w:t>
      </w:r>
      <w:r>
        <w:rPr>
          <w:spacing w:val="3"/>
          <w:w w:val="125"/>
          <w:sz w:val="24"/>
          <w:szCs w:val="24"/>
        </w:rPr>
        <w:t>a</w:t>
      </w:r>
      <w:r>
        <w:rPr>
          <w:w w:val="80"/>
          <w:sz w:val="24"/>
          <w:szCs w:val="24"/>
        </w:rPr>
        <w:t>l</w:t>
      </w:r>
      <w:r>
        <w:rPr>
          <w:w w:val="125"/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w w:val="125"/>
          <w:sz w:val="24"/>
          <w:szCs w:val="24"/>
        </w:rPr>
        <w:t>e</w:t>
      </w:r>
      <w:r>
        <w:rPr>
          <w:w w:val="128"/>
          <w:sz w:val="24"/>
          <w:szCs w:val="24"/>
        </w:rPr>
        <w:t>s</w:t>
      </w:r>
      <w:r>
        <w:rPr>
          <w:w w:val="125"/>
          <w:sz w:val="24"/>
          <w:szCs w:val="24"/>
        </w:rPr>
        <w:t>a</w:t>
      </w:r>
    </w:p>
    <w:p w14:paraId="4D8D78E1" w14:textId="77777777" w:rsidR="00470101" w:rsidRDefault="005A57DA">
      <w:pPr>
        <w:spacing w:before="17"/>
        <w:ind w:left="691" w:right="701"/>
        <w:jc w:val="center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Cap </w:t>
      </w:r>
      <w:r>
        <w:rPr>
          <w:color w:val="FF0000"/>
          <w:spacing w:val="3"/>
          <w:sz w:val="24"/>
          <w:szCs w:val="24"/>
        </w:rPr>
        <w:t xml:space="preserve"> </w:t>
      </w:r>
      <w:r>
        <w:rPr>
          <w:color w:val="FF0000"/>
          <w:spacing w:val="-1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-2"/>
          <w:sz w:val="24"/>
          <w:szCs w:val="24"/>
        </w:rPr>
        <w:t>t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pacing w:val="3"/>
          <w:w w:val="111"/>
          <w:sz w:val="24"/>
          <w:szCs w:val="24"/>
        </w:rPr>
        <w:t>n</w:t>
      </w:r>
      <w:r>
        <w:rPr>
          <w:color w:val="FF0000"/>
          <w:spacing w:val="-1"/>
          <w:w w:val="111"/>
          <w:sz w:val="24"/>
          <w:szCs w:val="24"/>
        </w:rPr>
        <w:t>d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t</w:t>
      </w:r>
      <w:r>
        <w:rPr>
          <w:color w:val="FF0000"/>
          <w:spacing w:val="-1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ng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z w:val="24"/>
          <w:szCs w:val="24"/>
        </w:rPr>
        <w:t xml:space="preserve">                                                                            Cap </w:t>
      </w:r>
      <w:r>
        <w:rPr>
          <w:color w:val="FF0000"/>
          <w:spacing w:val="3"/>
          <w:sz w:val="24"/>
          <w:szCs w:val="24"/>
        </w:rPr>
        <w:t xml:space="preserve"> </w:t>
      </w:r>
      <w:r>
        <w:rPr>
          <w:color w:val="FF0000"/>
          <w:spacing w:val="-1"/>
          <w:w w:val="111"/>
          <w:sz w:val="24"/>
          <w:szCs w:val="24"/>
        </w:rPr>
        <w:t>d</w:t>
      </w:r>
      <w:r>
        <w:rPr>
          <w:color w:val="FF0000"/>
          <w:w w:val="80"/>
          <w:sz w:val="24"/>
          <w:szCs w:val="24"/>
        </w:rPr>
        <w:t>i</w:t>
      </w:r>
      <w:r>
        <w:rPr>
          <w:color w:val="FF0000"/>
          <w:spacing w:val="-2"/>
          <w:sz w:val="24"/>
          <w:szCs w:val="24"/>
        </w:rPr>
        <w:t>t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pacing w:val="3"/>
          <w:w w:val="111"/>
          <w:sz w:val="24"/>
          <w:szCs w:val="24"/>
        </w:rPr>
        <w:t>n</w:t>
      </w:r>
      <w:r>
        <w:rPr>
          <w:color w:val="FF0000"/>
          <w:spacing w:val="-1"/>
          <w:w w:val="111"/>
          <w:sz w:val="24"/>
          <w:szCs w:val="24"/>
        </w:rPr>
        <w:t>d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sz w:val="24"/>
          <w:szCs w:val="24"/>
        </w:rPr>
        <w:t>t</w:t>
      </w:r>
      <w:r>
        <w:rPr>
          <w:color w:val="FF0000"/>
          <w:spacing w:val="-1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ng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w w:val="80"/>
          <w:sz w:val="24"/>
          <w:szCs w:val="24"/>
        </w:rPr>
        <w:t>i</w:t>
      </w:r>
    </w:p>
    <w:p w14:paraId="476326A8" w14:textId="77777777" w:rsidR="00470101" w:rsidRDefault="005A57DA">
      <w:pPr>
        <w:spacing w:before="19"/>
        <w:ind w:left="960" w:right="970"/>
        <w:jc w:val="center"/>
        <w:rPr>
          <w:sz w:val="24"/>
          <w:szCs w:val="24"/>
        </w:rPr>
        <w:sectPr w:rsidR="00470101">
          <w:type w:val="continuous"/>
          <w:pgSz w:w="12240" w:h="20160"/>
          <w:pgMar w:top="1060" w:right="1020" w:bottom="280" w:left="1020" w:header="720" w:footer="720" w:gutter="0"/>
          <w:cols w:space="720"/>
        </w:sectPr>
      </w:pPr>
      <w:r>
        <w:rPr>
          <w:color w:val="FF0000"/>
          <w:sz w:val="24"/>
          <w:szCs w:val="24"/>
        </w:rPr>
        <w:t>(N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spacing w:val="-3"/>
          <w:sz w:val="24"/>
          <w:szCs w:val="24"/>
        </w:rPr>
        <w:t>m</w:t>
      </w:r>
      <w:r>
        <w:rPr>
          <w:color w:val="FF0000"/>
          <w:sz w:val="24"/>
          <w:szCs w:val="24"/>
        </w:rPr>
        <w:t xml:space="preserve">a </w:t>
      </w:r>
      <w:r>
        <w:rPr>
          <w:color w:val="FF0000"/>
          <w:spacing w:val="16"/>
          <w:sz w:val="24"/>
          <w:szCs w:val="24"/>
        </w:rPr>
        <w:t xml:space="preserve"> </w:t>
      </w:r>
      <w:r>
        <w:rPr>
          <w:color w:val="FF0000"/>
          <w:w w:val="111"/>
          <w:sz w:val="24"/>
          <w:szCs w:val="24"/>
        </w:rPr>
        <w:t>teran</w:t>
      </w:r>
      <w:r>
        <w:rPr>
          <w:color w:val="FF0000"/>
          <w:spacing w:val="3"/>
          <w:w w:val="111"/>
          <w:sz w:val="24"/>
          <w:szCs w:val="24"/>
        </w:rPr>
        <w:t>g</w:t>
      </w:r>
      <w:r>
        <w:rPr>
          <w:color w:val="FF0000"/>
          <w:w w:val="111"/>
          <w:sz w:val="24"/>
          <w:szCs w:val="24"/>
        </w:rPr>
        <w:t xml:space="preserve">)                                                                           </w:t>
      </w:r>
      <w:r>
        <w:rPr>
          <w:color w:val="FF0000"/>
          <w:spacing w:val="36"/>
          <w:w w:val="11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(N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spacing w:val="-3"/>
          <w:sz w:val="24"/>
          <w:szCs w:val="24"/>
        </w:rPr>
        <w:t>m</w:t>
      </w:r>
      <w:r>
        <w:rPr>
          <w:color w:val="FF0000"/>
          <w:sz w:val="24"/>
          <w:szCs w:val="24"/>
        </w:rPr>
        <w:t xml:space="preserve">a </w:t>
      </w:r>
      <w:r>
        <w:rPr>
          <w:color w:val="FF0000"/>
          <w:spacing w:val="16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t</w:t>
      </w:r>
      <w:r>
        <w:rPr>
          <w:color w:val="FF0000"/>
          <w:w w:val="125"/>
          <w:sz w:val="24"/>
          <w:szCs w:val="24"/>
        </w:rPr>
        <w:t>e</w:t>
      </w:r>
      <w:r>
        <w:rPr>
          <w:color w:val="FF0000"/>
          <w:sz w:val="24"/>
          <w:szCs w:val="24"/>
        </w:rPr>
        <w:t>r</w:t>
      </w:r>
      <w:r>
        <w:rPr>
          <w:color w:val="FF0000"/>
          <w:w w:val="125"/>
          <w:sz w:val="24"/>
          <w:szCs w:val="24"/>
        </w:rPr>
        <w:t>a</w:t>
      </w:r>
      <w:r>
        <w:rPr>
          <w:color w:val="FF0000"/>
          <w:w w:val="111"/>
          <w:sz w:val="24"/>
          <w:szCs w:val="24"/>
        </w:rPr>
        <w:t>n</w:t>
      </w:r>
      <w:r>
        <w:rPr>
          <w:color w:val="FF0000"/>
          <w:spacing w:val="3"/>
          <w:w w:val="111"/>
          <w:sz w:val="24"/>
          <w:szCs w:val="24"/>
        </w:rPr>
        <w:t>g</w:t>
      </w:r>
      <w:r>
        <w:rPr>
          <w:color w:val="FF0000"/>
          <w:sz w:val="24"/>
          <w:szCs w:val="24"/>
        </w:rPr>
        <w:t>)</w:t>
      </w:r>
    </w:p>
    <w:p w14:paraId="41CED4F2" w14:textId="77777777" w:rsidR="00470101" w:rsidRDefault="005A57DA">
      <w:pPr>
        <w:spacing w:before="65"/>
        <w:ind w:left="113"/>
        <w:rPr>
          <w:sz w:val="24"/>
          <w:szCs w:val="24"/>
        </w:rPr>
      </w:pPr>
      <w:r>
        <w:rPr>
          <w:spacing w:val="7"/>
          <w:sz w:val="24"/>
          <w:szCs w:val="24"/>
          <w:u w:val="thick" w:color="000000"/>
        </w:rPr>
        <w:lastRenderedPageBreak/>
        <w:t xml:space="preserve"> </w:t>
      </w:r>
      <w:r>
        <w:rPr>
          <w:spacing w:val="2"/>
          <w:sz w:val="24"/>
          <w:szCs w:val="24"/>
          <w:u w:val="thick" w:color="000000"/>
        </w:rPr>
        <w:t>L</w:t>
      </w:r>
      <w:r>
        <w:rPr>
          <w:spacing w:val="-5"/>
          <w:sz w:val="24"/>
          <w:szCs w:val="24"/>
          <w:u w:val="thick" w:color="000000"/>
        </w:rPr>
        <w:t>A</w:t>
      </w:r>
      <w:r>
        <w:rPr>
          <w:w w:val="93"/>
          <w:sz w:val="24"/>
          <w:szCs w:val="24"/>
          <w:u w:val="thick" w:color="000000"/>
        </w:rPr>
        <w:t>M</w:t>
      </w:r>
      <w:r>
        <w:rPr>
          <w:w w:val="119"/>
          <w:sz w:val="24"/>
          <w:szCs w:val="24"/>
          <w:u w:val="thick" w:color="000000"/>
        </w:rPr>
        <w:t>P</w:t>
      </w:r>
      <w:r>
        <w:rPr>
          <w:w w:val="83"/>
          <w:sz w:val="24"/>
          <w:szCs w:val="24"/>
          <w:u w:val="thick" w:color="000000"/>
        </w:rPr>
        <w:t>I</w:t>
      </w:r>
      <w:r>
        <w:rPr>
          <w:spacing w:val="4"/>
          <w:w w:val="108"/>
          <w:sz w:val="24"/>
          <w:szCs w:val="24"/>
          <w:u w:val="thick" w:color="000000"/>
        </w:rPr>
        <w:t>R</w:t>
      </w:r>
      <w:r>
        <w:rPr>
          <w:spacing w:val="-5"/>
          <w:sz w:val="24"/>
          <w:szCs w:val="24"/>
          <w:u w:val="thick" w:color="000000"/>
        </w:rPr>
        <w:t>A</w:t>
      </w:r>
      <w:r>
        <w:rPr>
          <w:sz w:val="24"/>
          <w:szCs w:val="24"/>
          <w:u w:val="thick" w:color="000000"/>
        </w:rPr>
        <w:t>N</w:t>
      </w:r>
      <w:r>
        <w:rPr>
          <w:spacing w:val="10"/>
          <w:sz w:val="24"/>
          <w:szCs w:val="24"/>
          <w:u w:val="thick" w:color="000000"/>
        </w:rPr>
        <w:t xml:space="preserve"> </w:t>
      </w:r>
      <w:r>
        <w:rPr>
          <w:sz w:val="24"/>
          <w:szCs w:val="24"/>
          <w:u w:val="thick" w:color="000000"/>
        </w:rPr>
        <w:t>DOKU</w:t>
      </w:r>
      <w:r>
        <w:rPr>
          <w:spacing w:val="2"/>
          <w:sz w:val="24"/>
          <w:szCs w:val="24"/>
          <w:u w:val="thick" w:color="000000"/>
        </w:rPr>
        <w:t>M</w:t>
      </w:r>
      <w:r>
        <w:rPr>
          <w:spacing w:val="-1"/>
          <w:sz w:val="24"/>
          <w:szCs w:val="24"/>
          <w:u w:val="thick" w:color="000000"/>
        </w:rPr>
        <w:t>E</w:t>
      </w:r>
      <w:r>
        <w:rPr>
          <w:sz w:val="24"/>
          <w:szCs w:val="24"/>
          <w:u w:val="thick" w:color="000000"/>
        </w:rPr>
        <w:t>N</w:t>
      </w:r>
      <w:r>
        <w:rPr>
          <w:spacing w:val="17"/>
          <w:sz w:val="24"/>
          <w:szCs w:val="24"/>
          <w:u w:val="thick" w:color="000000"/>
        </w:rPr>
        <w:t xml:space="preserve"> </w:t>
      </w:r>
      <w:r>
        <w:rPr>
          <w:spacing w:val="2"/>
          <w:w w:val="97"/>
          <w:sz w:val="24"/>
          <w:szCs w:val="24"/>
          <w:u w:val="thick" w:color="000000"/>
        </w:rPr>
        <w:t>L</w:t>
      </w:r>
      <w:r>
        <w:rPr>
          <w:spacing w:val="-5"/>
          <w:w w:val="97"/>
          <w:sz w:val="24"/>
          <w:szCs w:val="24"/>
          <w:u w:val="thick" w:color="000000"/>
        </w:rPr>
        <w:t>A</w:t>
      </w:r>
      <w:r>
        <w:rPr>
          <w:w w:val="97"/>
          <w:sz w:val="24"/>
          <w:szCs w:val="24"/>
          <w:u w:val="thick" w:color="000000"/>
        </w:rPr>
        <w:t>IN</w:t>
      </w:r>
      <w:r>
        <w:rPr>
          <w:spacing w:val="14"/>
          <w:w w:val="97"/>
          <w:sz w:val="24"/>
          <w:szCs w:val="24"/>
          <w:u w:val="thick" w:color="000000"/>
        </w:rPr>
        <w:t xml:space="preserve"> </w:t>
      </w:r>
      <w:r>
        <w:rPr>
          <w:w w:val="120"/>
          <w:sz w:val="24"/>
          <w:szCs w:val="24"/>
          <w:u w:val="thick" w:color="000000"/>
        </w:rPr>
        <w:t>:</w:t>
      </w:r>
    </w:p>
    <w:p w14:paraId="36CC208E" w14:textId="77777777" w:rsidR="00470101" w:rsidRDefault="00470101">
      <w:pPr>
        <w:spacing w:before="9" w:line="160" w:lineRule="exact"/>
        <w:rPr>
          <w:sz w:val="17"/>
          <w:szCs w:val="17"/>
        </w:rPr>
      </w:pPr>
    </w:p>
    <w:p w14:paraId="5009BCDB" w14:textId="77777777" w:rsidR="00470101" w:rsidRDefault="005A57DA">
      <w:pPr>
        <w:ind w:left="113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>
        <w:rPr>
          <w:spacing w:val="5"/>
          <w:sz w:val="28"/>
          <w:szCs w:val="28"/>
        </w:rPr>
        <w:t xml:space="preserve"> </w:t>
      </w:r>
      <w:r>
        <w:rPr>
          <w:w w:val="92"/>
          <w:sz w:val="28"/>
          <w:szCs w:val="28"/>
        </w:rPr>
        <w:t>A</w:t>
      </w:r>
      <w:r>
        <w:rPr>
          <w:spacing w:val="3"/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li</w:t>
      </w:r>
      <w:r>
        <w:rPr>
          <w:spacing w:val="5"/>
          <w:sz w:val="28"/>
          <w:szCs w:val="28"/>
        </w:rPr>
        <w:t xml:space="preserve"> </w:t>
      </w:r>
      <w:r>
        <w:rPr>
          <w:spacing w:val="2"/>
          <w:w w:val="80"/>
          <w:sz w:val="28"/>
          <w:szCs w:val="28"/>
        </w:rPr>
        <w:t>l</w:t>
      </w:r>
      <w:r>
        <w:rPr>
          <w:spacing w:val="-2"/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2"/>
          <w:w w:val="111"/>
          <w:sz w:val="28"/>
          <w:szCs w:val="28"/>
        </w:rPr>
        <w:t>b</w:t>
      </w:r>
      <w:r>
        <w:rPr>
          <w:w w:val="125"/>
          <w:sz w:val="28"/>
          <w:szCs w:val="28"/>
        </w:rPr>
        <w:t>a</w:t>
      </w:r>
      <w:r>
        <w:rPr>
          <w:sz w:val="28"/>
          <w:szCs w:val="28"/>
        </w:rPr>
        <w:t>r</w:t>
      </w:r>
      <w:r>
        <w:rPr>
          <w:spacing w:val="8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b</w:t>
      </w:r>
      <w:r>
        <w:rPr>
          <w:spacing w:val="-2"/>
          <w:w w:val="111"/>
          <w:sz w:val="28"/>
          <w:szCs w:val="28"/>
        </w:rPr>
        <w:t>u</w:t>
      </w:r>
      <w:r>
        <w:rPr>
          <w:sz w:val="28"/>
          <w:szCs w:val="28"/>
        </w:rPr>
        <w:t>kt</w:t>
      </w:r>
      <w:r>
        <w:rPr>
          <w:w w:val="80"/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w w:val="115"/>
          <w:sz w:val="28"/>
          <w:szCs w:val="28"/>
        </w:rPr>
        <w:t>s</w:t>
      </w:r>
      <w:r>
        <w:rPr>
          <w:spacing w:val="-2"/>
          <w:w w:val="115"/>
          <w:sz w:val="28"/>
          <w:szCs w:val="28"/>
        </w:rPr>
        <w:t>e</w:t>
      </w:r>
      <w:r>
        <w:rPr>
          <w:w w:val="115"/>
          <w:sz w:val="28"/>
          <w:szCs w:val="28"/>
        </w:rPr>
        <w:t>to</w:t>
      </w:r>
      <w:r>
        <w:rPr>
          <w:spacing w:val="2"/>
          <w:w w:val="115"/>
          <w:sz w:val="28"/>
          <w:szCs w:val="28"/>
        </w:rPr>
        <w:t>r</w:t>
      </w:r>
      <w:r>
        <w:rPr>
          <w:spacing w:val="-2"/>
          <w:w w:val="115"/>
          <w:sz w:val="28"/>
          <w:szCs w:val="28"/>
        </w:rPr>
        <w:t>a</w:t>
      </w:r>
      <w:r>
        <w:rPr>
          <w:w w:val="115"/>
          <w:sz w:val="28"/>
          <w:szCs w:val="28"/>
        </w:rPr>
        <w:t>n</w:t>
      </w:r>
      <w:r>
        <w:rPr>
          <w:spacing w:val="-2"/>
          <w:w w:val="115"/>
          <w:sz w:val="28"/>
          <w:szCs w:val="28"/>
        </w:rPr>
        <w:t xml:space="preserve"> </w:t>
      </w:r>
      <w:r>
        <w:rPr>
          <w:w w:val="125"/>
          <w:sz w:val="28"/>
          <w:szCs w:val="28"/>
        </w:rPr>
        <w:t>a</w:t>
      </w:r>
      <w:r>
        <w:rPr>
          <w:spacing w:val="-3"/>
          <w:sz w:val="28"/>
          <w:szCs w:val="28"/>
        </w:rPr>
        <w:t>w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sz w:val="28"/>
          <w:szCs w:val="28"/>
        </w:rPr>
        <w:t>/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p</w:t>
      </w:r>
      <w:r>
        <w:rPr>
          <w:w w:val="125"/>
          <w:sz w:val="28"/>
          <w:szCs w:val="28"/>
        </w:rPr>
        <w:t>e</w:t>
      </w:r>
      <w:r>
        <w:rPr>
          <w:w w:val="80"/>
          <w:sz w:val="28"/>
          <w:szCs w:val="28"/>
        </w:rPr>
        <w:t>l</w:t>
      </w:r>
      <w:r>
        <w:rPr>
          <w:w w:val="111"/>
          <w:sz w:val="28"/>
          <w:szCs w:val="28"/>
        </w:rPr>
        <w:t>un</w:t>
      </w:r>
      <w:r>
        <w:rPr>
          <w:spacing w:val="-2"/>
          <w:w w:val="125"/>
          <w:sz w:val="28"/>
          <w:szCs w:val="28"/>
        </w:rPr>
        <w:t>a</w:t>
      </w:r>
      <w:r>
        <w:rPr>
          <w:spacing w:val="-3"/>
          <w:w w:val="128"/>
          <w:sz w:val="28"/>
          <w:szCs w:val="28"/>
        </w:rPr>
        <w:t>s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n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2"/>
          <w:w w:val="120"/>
          <w:sz w:val="28"/>
          <w:szCs w:val="28"/>
        </w:rPr>
        <w:t>P</w:t>
      </w:r>
      <w:r>
        <w:rPr>
          <w:spacing w:val="4"/>
          <w:w w:val="83"/>
          <w:sz w:val="28"/>
          <w:szCs w:val="28"/>
        </w:rPr>
        <w:t>I</w:t>
      </w:r>
      <w:r>
        <w:rPr>
          <w:sz w:val="28"/>
          <w:szCs w:val="28"/>
        </w:rPr>
        <w:t>H</w:t>
      </w:r>
      <w:r>
        <w:rPr>
          <w:spacing w:val="5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w w:val="125"/>
          <w:sz w:val="28"/>
          <w:szCs w:val="28"/>
        </w:rPr>
        <w:t>a</w:t>
      </w:r>
      <w:r>
        <w:rPr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b</w:t>
      </w:r>
      <w:r>
        <w:rPr>
          <w:w w:val="125"/>
          <w:sz w:val="28"/>
          <w:szCs w:val="28"/>
        </w:rPr>
        <w:t>a</w:t>
      </w:r>
      <w:r>
        <w:rPr>
          <w:spacing w:val="-2"/>
          <w:w w:val="111"/>
          <w:sz w:val="28"/>
          <w:szCs w:val="28"/>
        </w:rPr>
        <w:t>n</w:t>
      </w:r>
      <w:r>
        <w:rPr>
          <w:sz w:val="28"/>
          <w:szCs w:val="28"/>
        </w:rPr>
        <w:t>k</w:t>
      </w:r>
    </w:p>
    <w:p w14:paraId="209EEC29" w14:textId="77777777" w:rsidR="00470101" w:rsidRDefault="00470101">
      <w:pPr>
        <w:spacing w:line="160" w:lineRule="exact"/>
        <w:rPr>
          <w:sz w:val="16"/>
          <w:szCs w:val="16"/>
        </w:rPr>
      </w:pPr>
    </w:p>
    <w:p w14:paraId="0BD6A921" w14:textId="77777777" w:rsidR="00470101" w:rsidRDefault="005A57DA">
      <w:pPr>
        <w:ind w:left="113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>
        <w:rPr>
          <w:spacing w:val="5"/>
          <w:sz w:val="28"/>
          <w:szCs w:val="28"/>
        </w:rPr>
        <w:t xml:space="preserve"> </w:t>
      </w:r>
      <w:r>
        <w:rPr>
          <w:w w:val="92"/>
          <w:sz w:val="28"/>
          <w:szCs w:val="28"/>
        </w:rPr>
        <w:t>A</w:t>
      </w:r>
      <w:r>
        <w:rPr>
          <w:spacing w:val="3"/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li</w:t>
      </w:r>
      <w:r>
        <w:rPr>
          <w:spacing w:val="5"/>
          <w:sz w:val="28"/>
          <w:szCs w:val="28"/>
        </w:rPr>
        <w:t xml:space="preserve"> </w:t>
      </w:r>
      <w:r>
        <w:rPr>
          <w:spacing w:val="2"/>
          <w:w w:val="80"/>
          <w:sz w:val="28"/>
          <w:szCs w:val="28"/>
        </w:rPr>
        <w:t>l</w:t>
      </w:r>
      <w:r>
        <w:rPr>
          <w:spacing w:val="-2"/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2"/>
          <w:w w:val="111"/>
          <w:sz w:val="28"/>
          <w:szCs w:val="28"/>
        </w:rPr>
        <w:t>b</w:t>
      </w:r>
      <w:r>
        <w:rPr>
          <w:w w:val="125"/>
          <w:sz w:val="28"/>
          <w:szCs w:val="28"/>
        </w:rPr>
        <w:t>a</w:t>
      </w:r>
      <w:r>
        <w:rPr>
          <w:sz w:val="28"/>
          <w:szCs w:val="28"/>
        </w:rPr>
        <w:t>r</w:t>
      </w:r>
      <w:r>
        <w:rPr>
          <w:spacing w:val="8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b</w:t>
      </w:r>
      <w:r>
        <w:rPr>
          <w:spacing w:val="-2"/>
          <w:w w:val="111"/>
          <w:sz w:val="28"/>
          <w:szCs w:val="28"/>
        </w:rPr>
        <w:t>u</w:t>
      </w:r>
      <w:r>
        <w:rPr>
          <w:sz w:val="28"/>
          <w:szCs w:val="28"/>
        </w:rPr>
        <w:t>kt</w:t>
      </w:r>
      <w:r>
        <w:rPr>
          <w:w w:val="80"/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p</w:t>
      </w:r>
      <w:r>
        <w:rPr>
          <w:spacing w:val="-2"/>
          <w:w w:val="125"/>
          <w:sz w:val="28"/>
          <w:szCs w:val="28"/>
        </w:rPr>
        <w:t>e</w:t>
      </w:r>
      <w:r>
        <w:rPr>
          <w:spacing w:val="-2"/>
          <w:w w:val="111"/>
          <w:sz w:val="28"/>
          <w:szCs w:val="28"/>
        </w:rPr>
        <w:t>n</w:t>
      </w:r>
      <w:r>
        <w:rPr>
          <w:w w:val="111"/>
          <w:sz w:val="28"/>
          <w:szCs w:val="28"/>
        </w:rPr>
        <w:t>d</w:t>
      </w:r>
      <w:r>
        <w:rPr>
          <w:w w:val="125"/>
          <w:sz w:val="28"/>
          <w:szCs w:val="28"/>
        </w:rPr>
        <w:t>a</w:t>
      </w:r>
      <w:r>
        <w:rPr>
          <w:w w:val="83"/>
          <w:sz w:val="28"/>
          <w:szCs w:val="28"/>
        </w:rPr>
        <w:t>f</w:t>
      </w:r>
      <w:r>
        <w:rPr>
          <w:sz w:val="28"/>
          <w:szCs w:val="28"/>
        </w:rPr>
        <w:t>t</w:t>
      </w:r>
      <w:r>
        <w:rPr>
          <w:w w:val="125"/>
          <w:sz w:val="28"/>
          <w:szCs w:val="28"/>
        </w:rPr>
        <w:t>a</w:t>
      </w:r>
      <w:r>
        <w:rPr>
          <w:sz w:val="28"/>
          <w:szCs w:val="28"/>
        </w:rPr>
        <w:t>r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n</w:t>
      </w:r>
      <w:r>
        <w:rPr>
          <w:spacing w:val="6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h</w:t>
      </w:r>
      <w:r>
        <w:rPr>
          <w:spacing w:val="-2"/>
          <w:w w:val="125"/>
          <w:sz w:val="28"/>
          <w:szCs w:val="28"/>
        </w:rPr>
        <w:t>a</w:t>
      </w:r>
      <w:r>
        <w:rPr>
          <w:spacing w:val="2"/>
          <w:w w:val="80"/>
          <w:sz w:val="28"/>
          <w:szCs w:val="28"/>
        </w:rPr>
        <w:t>j</w:t>
      </w:r>
      <w:r>
        <w:rPr>
          <w:w w:val="80"/>
          <w:sz w:val="28"/>
          <w:szCs w:val="28"/>
        </w:rPr>
        <w:t>i</w:t>
      </w:r>
      <w:r>
        <w:rPr>
          <w:spacing w:val="5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w w:val="125"/>
          <w:sz w:val="28"/>
          <w:szCs w:val="28"/>
        </w:rPr>
        <w:t>a</w:t>
      </w:r>
      <w:r>
        <w:rPr>
          <w:spacing w:val="2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w w:val="92"/>
          <w:sz w:val="28"/>
          <w:szCs w:val="28"/>
        </w:rPr>
        <w:t>K</w:t>
      </w:r>
      <w:r>
        <w:rPr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2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g</w:t>
      </w:r>
    </w:p>
    <w:p w14:paraId="45230E5C" w14:textId="77777777" w:rsidR="00470101" w:rsidRDefault="00470101">
      <w:pPr>
        <w:spacing w:before="3" w:line="160" w:lineRule="exact"/>
        <w:rPr>
          <w:sz w:val="16"/>
          <w:szCs w:val="16"/>
        </w:rPr>
      </w:pPr>
    </w:p>
    <w:p w14:paraId="6CEAC22D" w14:textId="77777777" w:rsidR="00470101" w:rsidRDefault="005A57DA">
      <w:pPr>
        <w:spacing w:line="359" w:lineRule="auto"/>
        <w:ind w:left="540" w:right="59" w:hanging="427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>
        <w:rPr>
          <w:spacing w:val="5"/>
          <w:sz w:val="28"/>
          <w:szCs w:val="28"/>
        </w:rPr>
        <w:t xml:space="preserve"> </w:t>
      </w:r>
      <w:r>
        <w:rPr>
          <w:w w:val="92"/>
          <w:sz w:val="28"/>
          <w:szCs w:val="28"/>
        </w:rPr>
        <w:t>A</w:t>
      </w:r>
      <w:r>
        <w:rPr>
          <w:spacing w:val="3"/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li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w w:val="113"/>
          <w:sz w:val="28"/>
          <w:szCs w:val="28"/>
        </w:rPr>
        <w:t>sur</w:t>
      </w:r>
      <w:r>
        <w:rPr>
          <w:spacing w:val="-2"/>
          <w:w w:val="113"/>
          <w:sz w:val="28"/>
          <w:szCs w:val="28"/>
        </w:rPr>
        <w:t>a</w:t>
      </w:r>
      <w:r>
        <w:rPr>
          <w:w w:val="113"/>
          <w:sz w:val="28"/>
          <w:szCs w:val="28"/>
        </w:rPr>
        <w:t>t  ket</w:t>
      </w:r>
      <w:r>
        <w:rPr>
          <w:spacing w:val="-2"/>
          <w:w w:val="113"/>
          <w:sz w:val="28"/>
          <w:szCs w:val="28"/>
        </w:rPr>
        <w:t>e</w:t>
      </w:r>
      <w:r>
        <w:rPr>
          <w:spacing w:val="2"/>
          <w:w w:val="113"/>
          <w:sz w:val="28"/>
          <w:szCs w:val="28"/>
        </w:rPr>
        <w:t>r</w:t>
      </w:r>
      <w:r>
        <w:rPr>
          <w:spacing w:val="-2"/>
          <w:w w:val="113"/>
          <w:sz w:val="28"/>
          <w:szCs w:val="28"/>
        </w:rPr>
        <w:t>ang</w:t>
      </w:r>
      <w:r>
        <w:rPr>
          <w:w w:val="113"/>
          <w:sz w:val="28"/>
          <w:szCs w:val="28"/>
        </w:rPr>
        <w:t xml:space="preserve">an </w:t>
      </w:r>
      <w:r>
        <w:rPr>
          <w:spacing w:val="8"/>
          <w:w w:val="113"/>
          <w:sz w:val="28"/>
          <w:szCs w:val="28"/>
        </w:rPr>
        <w:t xml:space="preserve"> 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</w:t>
      </w:r>
      <w:r>
        <w:rPr>
          <w:spacing w:val="2"/>
          <w:w w:val="80"/>
          <w:sz w:val="28"/>
          <w:szCs w:val="28"/>
        </w:rPr>
        <w:t>l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w</w:t>
      </w:r>
      <w:r>
        <w:rPr>
          <w:w w:val="125"/>
          <w:sz w:val="28"/>
          <w:szCs w:val="28"/>
        </w:rPr>
        <w:t>a</w:t>
      </w:r>
      <w:r>
        <w:rPr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w w:val="128"/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spacing w:val="-2"/>
          <w:w w:val="125"/>
          <w:sz w:val="28"/>
          <w:szCs w:val="28"/>
        </w:rPr>
        <w:t>a</w:t>
      </w:r>
      <w:r>
        <w:rPr>
          <w:spacing w:val="-4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 xml:space="preserve"> </w:t>
      </w:r>
      <w:r>
        <w:rPr>
          <w:spacing w:val="-2"/>
          <w:w w:val="118"/>
          <w:sz w:val="28"/>
          <w:szCs w:val="28"/>
        </w:rPr>
        <w:t>d</w:t>
      </w:r>
      <w:r>
        <w:rPr>
          <w:w w:val="118"/>
          <w:sz w:val="28"/>
          <w:szCs w:val="28"/>
        </w:rPr>
        <w:t>e</w:t>
      </w:r>
      <w:r>
        <w:rPr>
          <w:spacing w:val="4"/>
          <w:w w:val="118"/>
          <w:sz w:val="28"/>
          <w:szCs w:val="28"/>
        </w:rPr>
        <w:t>s</w:t>
      </w:r>
      <w:r>
        <w:rPr>
          <w:spacing w:val="-5"/>
          <w:w w:val="118"/>
          <w:sz w:val="28"/>
          <w:szCs w:val="28"/>
        </w:rPr>
        <w:t>a</w:t>
      </w:r>
      <w:r>
        <w:rPr>
          <w:w w:val="118"/>
          <w:sz w:val="28"/>
          <w:szCs w:val="28"/>
        </w:rPr>
        <w:t>/</w:t>
      </w:r>
      <w:r>
        <w:rPr>
          <w:spacing w:val="75"/>
          <w:w w:val="118"/>
          <w:sz w:val="28"/>
          <w:szCs w:val="28"/>
        </w:rPr>
        <w:t xml:space="preserve"> </w:t>
      </w:r>
      <w:r>
        <w:rPr>
          <w:spacing w:val="3"/>
          <w:w w:val="118"/>
          <w:sz w:val="28"/>
          <w:szCs w:val="28"/>
        </w:rPr>
        <w:t>k</w:t>
      </w:r>
      <w:r>
        <w:rPr>
          <w:spacing w:val="-2"/>
          <w:w w:val="125"/>
          <w:sz w:val="28"/>
          <w:szCs w:val="28"/>
        </w:rPr>
        <w:t>e</w:t>
      </w:r>
      <w:r>
        <w:rPr>
          <w:spacing w:val="2"/>
          <w:w w:val="80"/>
          <w:sz w:val="28"/>
          <w:szCs w:val="28"/>
        </w:rPr>
        <w:t>l</w:t>
      </w:r>
      <w:r>
        <w:rPr>
          <w:spacing w:val="-2"/>
          <w:w w:val="111"/>
          <w:sz w:val="28"/>
          <w:szCs w:val="28"/>
        </w:rPr>
        <w:t>u</w:t>
      </w:r>
      <w:r>
        <w:rPr>
          <w:sz w:val="28"/>
          <w:szCs w:val="28"/>
        </w:rPr>
        <w:t>r</w:t>
      </w:r>
      <w:r>
        <w:rPr>
          <w:spacing w:val="-2"/>
          <w:w w:val="125"/>
          <w:sz w:val="28"/>
          <w:szCs w:val="28"/>
        </w:rPr>
        <w:t>a</w:t>
      </w:r>
      <w:r>
        <w:rPr>
          <w:spacing w:val="-2"/>
          <w:w w:val="111"/>
          <w:sz w:val="28"/>
          <w:szCs w:val="28"/>
        </w:rPr>
        <w:t>h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n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w w:val="107"/>
          <w:sz w:val="28"/>
          <w:szCs w:val="28"/>
        </w:rPr>
        <w:t>m</w:t>
      </w:r>
      <w:r>
        <w:rPr>
          <w:spacing w:val="-2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ng</w:t>
      </w:r>
      <w:r>
        <w:rPr>
          <w:w w:val="125"/>
          <w:sz w:val="28"/>
          <w:szCs w:val="28"/>
        </w:rPr>
        <w:t>e</w:t>
      </w:r>
      <w:r>
        <w:rPr>
          <w:sz w:val="28"/>
          <w:szCs w:val="28"/>
        </w:rPr>
        <w:t>t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hu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w w:val="113"/>
          <w:sz w:val="28"/>
          <w:szCs w:val="28"/>
        </w:rPr>
        <w:t>c</w:t>
      </w:r>
      <w:r>
        <w:rPr>
          <w:w w:val="125"/>
          <w:sz w:val="28"/>
          <w:szCs w:val="28"/>
        </w:rPr>
        <w:t>a</w:t>
      </w:r>
      <w:r>
        <w:rPr>
          <w:w w:val="107"/>
          <w:sz w:val="28"/>
          <w:szCs w:val="28"/>
        </w:rPr>
        <w:t>m</w:t>
      </w:r>
      <w:r>
        <w:rPr>
          <w:spacing w:val="-2"/>
          <w:w w:val="125"/>
          <w:sz w:val="28"/>
          <w:szCs w:val="28"/>
        </w:rPr>
        <w:t>a</w:t>
      </w:r>
      <w:r>
        <w:rPr>
          <w:sz w:val="28"/>
          <w:szCs w:val="28"/>
        </w:rPr>
        <w:t xml:space="preserve">t </w:t>
      </w:r>
      <w:r>
        <w:rPr>
          <w:w w:val="111"/>
          <w:sz w:val="28"/>
          <w:szCs w:val="28"/>
        </w:rPr>
        <w:t>b</w:t>
      </w:r>
      <w:r>
        <w:rPr>
          <w:spacing w:val="-2"/>
          <w:w w:val="125"/>
          <w:sz w:val="28"/>
          <w:szCs w:val="28"/>
        </w:rPr>
        <w:t>e</w:t>
      </w:r>
      <w:r>
        <w:rPr>
          <w:spacing w:val="2"/>
          <w:sz w:val="28"/>
          <w:szCs w:val="28"/>
        </w:rPr>
        <w:t>r</w:t>
      </w:r>
      <w:r>
        <w:rPr>
          <w:w w:val="107"/>
          <w:sz w:val="28"/>
          <w:szCs w:val="28"/>
        </w:rPr>
        <w:t>m</w:t>
      </w:r>
      <w:r>
        <w:rPr>
          <w:spacing w:val="-2"/>
          <w:w w:val="125"/>
          <w:sz w:val="28"/>
          <w:szCs w:val="28"/>
        </w:rPr>
        <w:t>a</w:t>
      </w:r>
      <w:r>
        <w:rPr>
          <w:sz w:val="28"/>
          <w:szCs w:val="28"/>
        </w:rPr>
        <w:t>t</w:t>
      </w:r>
      <w:r>
        <w:rPr>
          <w:w w:val="125"/>
          <w:sz w:val="28"/>
          <w:szCs w:val="28"/>
        </w:rPr>
        <w:t>e</w:t>
      </w:r>
      <w:r>
        <w:rPr>
          <w:spacing w:val="2"/>
          <w:sz w:val="28"/>
          <w:szCs w:val="28"/>
        </w:rPr>
        <w:t>r</w:t>
      </w:r>
      <w:r>
        <w:rPr>
          <w:spacing w:val="-2"/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d</w:t>
      </w:r>
      <w:r>
        <w:rPr>
          <w:w w:val="80"/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>
        <w:rPr>
          <w:spacing w:val="-2"/>
          <w:w w:val="125"/>
          <w:sz w:val="28"/>
          <w:szCs w:val="28"/>
        </w:rPr>
        <w:t>e</w:t>
      </w:r>
      <w:r>
        <w:rPr>
          <w:spacing w:val="-2"/>
          <w:w w:val="111"/>
          <w:sz w:val="28"/>
          <w:szCs w:val="28"/>
        </w:rPr>
        <w:t>p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w w:val="125"/>
          <w:sz w:val="28"/>
          <w:szCs w:val="28"/>
        </w:rPr>
        <w:t>a</w:t>
      </w:r>
      <w:r>
        <w:rPr>
          <w:spacing w:val="6"/>
          <w:sz w:val="28"/>
          <w:szCs w:val="28"/>
        </w:rPr>
        <w:t xml:space="preserve"> </w:t>
      </w:r>
      <w:r>
        <w:rPr>
          <w:w w:val="118"/>
          <w:sz w:val="28"/>
          <w:szCs w:val="28"/>
        </w:rPr>
        <w:t>d</w:t>
      </w:r>
      <w:r>
        <w:rPr>
          <w:spacing w:val="-2"/>
          <w:w w:val="118"/>
          <w:sz w:val="28"/>
          <w:szCs w:val="28"/>
        </w:rPr>
        <w:t>e</w:t>
      </w:r>
      <w:r>
        <w:rPr>
          <w:w w:val="118"/>
          <w:sz w:val="28"/>
          <w:szCs w:val="28"/>
        </w:rPr>
        <w:t xml:space="preserve">sa/ </w:t>
      </w:r>
      <w:r>
        <w:rPr>
          <w:w w:val="80"/>
          <w:sz w:val="28"/>
          <w:szCs w:val="28"/>
        </w:rPr>
        <w:t>l</w:t>
      </w:r>
      <w:r>
        <w:rPr>
          <w:w w:val="111"/>
          <w:sz w:val="28"/>
          <w:szCs w:val="28"/>
        </w:rPr>
        <w:t>u</w:t>
      </w:r>
      <w:r>
        <w:rPr>
          <w:spacing w:val="2"/>
          <w:sz w:val="28"/>
          <w:szCs w:val="28"/>
        </w:rPr>
        <w:t>r</w:t>
      </w:r>
      <w:r>
        <w:rPr>
          <w:spacing w:val="-2"/>
          <w:w w:val="125"/>
          <w:sz w:val="28"/>
          <w:szCs w:val="28"/>
        </w:rPr>
        <w:t>a</w:t>
      </w:r>
      <w:r>
        <w:rPr>
          <w:spacing w:val="-2"/>
          <w:w w:val="111"/>
          <w:sz w:val="28"/>
          <w:szCs w:val="28"/>
        </w:rPr>
        <w:t>h</w:t>
      </w:r>
      <w:r>
        <w:rPr>
          <w:w w:val="111"/>
          <w:sz w:val="28"/>
          <w:szCs w:val="28"/>
        </w:rPr>
        <w:t>.</w:t>
      </w:r>
    </w:p>
    <w:p w14:paraId="052821A0" w14:textId="77777777" w:rsidR="00470101" w:rsidRDefault="005A57DA">
      <w:pPr>
        <w:spacing w:before="6"/>
        <w:ind w:left="113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Foto</w:t>
      </w:r>
      <w:r>
        <w:rPr>
          <w:spacing w:val="5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opy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Akta</w:t>
      </w:r>
      <w:r>
        <w:rPr>
          <w:spacing w:val="23"/>
          <w:sz w:val="28"/>
          <w:szCs w:val="28"/>
        </w:rPr>
        <w:t xml:space="preserve"> </w:t>
      </w:r>
      <w:r>
        <w:rPr>
          <w:spacing w:val="-2"/>
          <w:w w:val="92"/>
          <w:sz w:val="28"/>
          <w:szCs w:val="28"/>
        </w:rPr>
        <w:t>K</w:t>
      </w:r>
      <w:r>
        <w:rPr>
          <w:spacing w:val="-2"/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2"/>
          <w:w w:val="125"/>
          <w:sz w:val="28"/>
          <w:szCs w:val="28"/>
        </w:rPr>
        <w:t>a</w:t>
      </w:r>
      <w:r>
        <w:rPr>
          <w:sz w:val="28"/>
          <w:szCs w:val="28"/>
        </w:rPr>
        <w:t>t</w:t>
      </w:r>
      <w:r>
        <w:rPr>
          <w:spacing w:val="2"/>
          <w:w w:val="80"/>
          <w:sz w:val="28"/>
          <w:szCs w:val="28"/>
        </w:rPr>
        <w:t>i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n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d</w:t>
      </w:r>
      <w:r>
        <w:rPr>
          <w:w w:val="125"/>
          <w:sz w:val="28"/>
          <w:szCs w:val="28"/>
        </w:rPr>
        <w:t>a</w:t>
      </w:r>
      <w:r>
        <w:rPr>
          <w:spacing w:val="2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>
        <w:rPr>
          <w:spacing w:val="-3"/>
          <w:w w:val="80"/>
          <w:sz w:val="28"/>
          <w:szCs w:val="28"/>
        </w:rPr>
        <w:t>i</w:t>
      </w:r>
      <w:r>
        <w:rPr>
          <w:w w:val="128"/>
          <w:sz w:val="28"/>
          <w:szCs w:val="28"/>
        </w:rPr>
        <w:t>s</w:t>
      </w:r>
      <w:r>
        <w:rPr>
          <w:w w:val="111"/>
          <w:sz w:val="28"/>
          <w:szCs w:val="28"/>
        </w:rPr>
        <w:t>d</w:t>
      </w:r>
      <w:r>
        <w:rPr>
          <w:spacing w:val="-2"/>
          <w:w w:val="111"/>
          <w:sz w:val="28"/>
          <w:szCs w:val="28"/>
        </w:rPr>
        <w:t>u</w:t>
      </w:r>
      <w:r>
        <w:rPr>
          <w:sz w:val="28"/>
          <w:szCs w:val="28"/>
        </w:rPr>
        <w:t>k</w:t>
      </w:r>
      <w:r>
        <w:rPr>
          <w:w w:val="113"/>
          <w:sz w:val="28"/>
          <w:szCs w:val="28"/>
        </w:rPr>
        <w:t>c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p</w:t>
      </w:r>
      <w:r>
        <w:rPr>
          <w:spacing w:val="2"/>
          <w:w w:val="80"/>
          <w:sz w:val="28"/>
          <w:szCs w:val="28"/>
        </w:rPr>
        <w:t>i</w:t>
      </w:r>
      <w:r>
        <w:rPr>
          <w:w w:val="80"/>
          <w:sz w:val="28"/>
          <w:szCs w:val="28"/>
        </w:rPr>
        <w:t>l</w:t>
      </w:r>
    </w:p>
    <w:p w14:paraId="6F9EB28A" w14:textId="77777777" w:rsidR="00470101" w:rsidRDefault="00470101">
      <w:pPr>
        <w:spacing w:line="160" w:lineRule="exact"/>
        <w:rPr>
          <w:sz w:val="16"/>
          <w:szCs w:val="16"/>
        </w:rPr>
      </w:pPr>
    </w:p>
    <w:p w14:paraId="363459E9" w14:textId="77777777" w:rsidR="00470101" w:rsidRDefault="005A57DA">
      <w:pPr>
        <w:ind w:left="113"/>
        <w:rPr>
          <w:sz w:val="28"/>
          <w:szCs w:val="28"/>
        </w:rPr>
      </w:pPr>
      <w:r>
        <w:rPr>
          <w:sz w:val="28"/>
          <w:szCs w:val="28"/>
        </w:rPr>
        <w:t xml:space="preserve">5.  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Foto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copy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KTP</w:t>
      </w:r>
      <w:r>
        <w:rPr>
          <w:spacing w:val="23"/>
          <w:sz w:val="28"/>
          <w:szCs w:val="28"/>
        </w:rPr>
        <w:t xml:space="preserve"> </w:t>
      </w:r>
      <w:r>
        <w:rPr>
          <w:spacing w:val="2"/>
          <w:w w:val="80"/>
          <w:sz w:val="28"/>
          <w:szCs w:val="28"/>
        </w:rPr>
        <w:t>j</w:t>
      </w:r>
      <w:r>
        <w:rPr>
          <w:spacing w:val="-2"/>
          <w:w w:val="125"/>
          <w:sz w:val="28"/>
          <w:szCs w:val="28"/>
        </w:rPr>
        <w:t>e</w:t>
      </w:r>
      <w:r>
        <w:rPr>
          <w:spacing w:val="-4"/>
          <w:w w:val="107"/>
          <w:sz w:val="28"/>
          <w:szCs w:val="28"/>
        </w:rPr>
        <w:t>m</w:t>
      </w:r>
      <w:r>
        <w:rPr>
          <w:w w:val="125"/>
          <w:sz w:val="28"/>
          <w:szCs w:val="28"/>
        </w:rPr>
        <w:t>a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</w:t>
      </w:r>
      <w:r>
        <w:rPr>
          <w:spacing w:val="12"/>
          <w:sz w:val="28"/>
          <w:szCs w:val="28"/>
        </w:rPr>
        <w:t xml:space="preserve"> </w:t>
      </w:r>
      <w:r>
        <w:rPr>
          <w:spacing w:val="-4"/>
          <w:w w:val="107"/>
          <w:sz w:val="28"/>
          <w:szCs w:val="28"/>
        </w:rPr>
        <w:t>m</w:t>
      </w:r>
      <w:r>
        <w:rPr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spacing w:val="2"/>
          <w:w w:val="80"/>
          <w:sz w:val="28"/>
          <w:szCs w:val="28"/>
        </w:rPr>
        <w:t>i</w:t>
      </w:r>
      <w:r>
        <w:rPr>
          <w:spacing w:val="-2"/>
          <w:w w:val="111"/>
          <w:sz w:val="28"/>
          <w:szCs w:val="28"/>
        </w:rPr>
        <w:t>n</w:t>
      </w:r>
      <w:r>
        <w:rPr>
          <w:w w:val="111"/>
          <w:sz w:val="28"/>
          <w:szCs w:val="28"/>
        </w:rPr>
        <w:t>gg</w:t>
      </w:r>
      <w:r>
        <w:rPr>
          <w:spacing w:val="-2"/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spacing w:val="8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spacing w:val="-2"/>
          <w:w w:val="111"/>
          <w:sz w:val="28"/>
          <w:szCs w:val="28"/>
        </w:rPr>
        <w:t>un</w:t>
      </w:r>
      <w:r>
        <w:rPr>
          <w:w w:val="80"/>
          <w:sz w:val="28"/>
          <w:szCs w:val="28"/>
        </w:rPr>
        <w:t>i</w:t>
      </w:r>
      <w:r>
        <w:rPr>
          <w:w w:val="125"/>
          <w:sz w:val="28"/>
          <w:szCs w:val="28"/>
        </w:rPr>
        <w:t>a</w:t>
      </w:r>
      <w:r>
        <w:rPr>
          <w:spacing w:val="6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w w:val="80"/>
          <w:sz w:val="28"/>
          <w:szCs w:val="28"/>
        </w:rPr>
        <w:t>il</w:t>
      </w:r>
      <w:r>
        <w:rPr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g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spacing w:val="-3"/>
          <w:w w:val="80"/>
          <w:sz w:val="28"/>
          <w:szCs w:val="28"/>
        </w:rPr>
        <w:t>i</w:t>
      </w:r>
      <w:r>
        <w:rPr>
          <w:spacing w:val="3"/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>r</w:t>
      </w:r>
    </w:p>
    <w:p w14:paraId="116A0A34" w14:textId="77777777" w:rsidR="00470101" w:rsidRDefault="00470101">
      <w:pPr>
        <w:spacing w:before="3" w:line="160" w:lineRule="exact"/>
        <w:rPr>
          <w:sz w:val="16"/>
          <w:szCs w:val="16"/>
        </w:rPr>
      </w:pPr>
    </w:p>
    <w:p w14:paraId="2C16161A" w14:textId="77777777" w:rsidR="00470101" w:rsidRDefault="005A57DA">
      <w:pPr>
        <w:ind w:left="113"/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Foto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copy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KK</w:t>
      </w:r>
      <w:r>
        <w:rPr>
          <w:spacing w:val="-24"/>
          <w:sz w:val="28"/>
          <w:szCs w:val="28"/>
        </w:rPr>
        <w:t xml:space="preserve"> </w:t>
      </w:r>
      <w:r>
        <w:rPr>
          <w:spacing w:val="2"/>
          <w:w w:val="80"/>
          <w:sz w:val="28"/>
          <w:szCs w:val="28"/>
        </w:rPr>
        <w:t>j</w:t>
      </w:r>
      <w:r>
        <w:rPr>
          <w:spacing w:val="-2"/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2"/>
          <w:w w:val="125"/>
          <w:sz w:val="28"/>
          <w:szCs w:val="28"/>
        </w:rPr>
        <w:t>aa</w:t>
      </w:r>
      <w:r>
        <w:rPr>
          <w:w w:val="111"/>
          <w:sz w:val="28"/>
          <w:szCs w:val="28"/>
        </w:rPr>
        <w:t>h</w:t>
      </w:r>
      <w:r>
        <w:rPr>
          <w:spacing w:val="8"/>
          <w:sz w:val="28"/>
          <w:szCs w:val="28"/>
        </w:rPr>
        <w:t xml:space="preserve"> </w:t>
      </w:r>
      <w:r>
        <w:rPr>
          <w:w w:val="107"/>
          <w:sz w:val="28"/>
          <w:szCs w:val="28"/>
        </w:rPr>
        <w:t>m</w:t>
      </w:r>
      <w:r>
        <w:rPr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w w:val="80"/>
          <w:sz w:val="28"/>
          <w:szCs w:val="28"/>
        </w:rPr>
        <w:t>i</w:t>
      </w:r>
      <w:r>
        <w:rPr>
          <w:w w:val="111"/>
          <w:sz w:val="28"/>
          <w:szCs w:val="28"/>
        </w:rPr>
        <w:t>ng</w:t>
      </w:r>
      <w:r>
        <w:rPr>
          <w:spacing w:val="-2"/>
          <w:w w:val="111"/>
          <w:sz w:val="28"/>
          <w:szCs w:val="28"/>
        </w:rPr>
        <w:t>g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spacing w:val="8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spacing w:val="-2"/>
          <w:w w:val="111"/>
          <w:sz w:val="28"/>
          <w:szCs w:val="28"/>
        </w:rPr>
        <w:t>u</w:t>
      </w:r>
      <w:r>
        <w:rPr>
          <w:w w:val="111"/>
          <w:sz w:val="28"/>
          <w:szCs w:val="28"/>
        </w:rPr>
        <w:t>n</w:t>
      </w:r>
      <w:r>
        <w:rPr>
          <w:w w:val="80"/>
          <w:sz w:val="28"/>
          <w:szCs w:val="28"/>
        </w:rPr>
        <w:t>i</w:t>
      </w:r>
      <w:r>
        <w:rPr>
          <w:w w:val="125"/>
          <w:sz w:val="28"/>
          <w:szCs w:val="28"/>
        </w:rPr>
        <w:t>a</w:t>
      </w:r>
      <w:r>
        <w:rPr>
          <w:spacing w:val="4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spacing w:val="2"/>
          <w:w w:val="80"/>
          <w:sz w:val="28"/>
          <w:szCs w:val="28"/>
        </w:rPr>
        <w:t>i</w:t>
      </w:r>
      <w:r>
        <w:rPr>
          <w:w w:val="80"/>
          <w:sz w:val="28"/>
          <w:szCs w:val="28"/>
        </w:rPr>
        <w:t>l</w:t>
      </w:r>
      <w:r>
        <w:rPr>
          <w:spacing w:val="-2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g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li</w:t>
      </w:r>
      <w:r>
        <w:rPr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>r</w:t>
      </w:r>
    </w:p>
    <w:p w14:paraId="665AB989" w14:textId="77777777" w:rsidR="00470101" w:rsidRDefault="00470101">
      <w:pPr>
        <w:spacing w:line="160" w:lineRule="exact"/>
        <w:rPr>
          <w:sz w:val="16"/>
          <w:szCs w:val="16"/>
        </w:rPr>
      </w:pPr>
    </w:p>
    <w:p w14:paraId="418CB1A8" w14:textId="77777777" w:rsidR="00470101" w:rsidRDefault="005A57DA">
      <w:pPr>
        <w:ind w:left="113"/>
        <w:rPr>
          <w:sz w:val="28"/>
          <w:szCs w:val="28"/>
        </w:rPr>
      </w:pPr>
      <w:r>
        <w:rPr>
          <w:sz w:val="28"/>
          <w:szCs w:val="28"/>
        </w:rPr>
        <w:t xml:space="preserve">7.  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Foto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copy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KTP</w:t>
      </w:r>
      <w:r>
        <w:rPr>
          <w:spacing w:val="23"/>
          <w:sz w:val="28"/>
          <w:szCs w:val="28"/>
        </w:rPr>
        <w:t xml:space="preserve"> 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</w:t>
      </w:r>
      <w:r>
        <w:rPr>
          <w:w w:val="80"/>
          <w:sz w:val="28"/>
          <w:szCs w:val="28"/>
        </w:rPr>
        <w:t>li</w:t>
      </w:r>
      <w:r>
        <w:rPr>
          <w:spacing w:val="6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w</w:t>
      </w:r>
      <w:r>
        <w:rPr>
          <w:spacing w:val="-2"/>
          <w:w w:val="125"/>
          <w:sz w:val="28"/>
          <w:szCs w:val="28"/>
        </w:rPr>
        <w:t>a</w:t>
      </w:r>
      <w:r>
        <w:rPr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w w:val="128"/>
          <w:sz w:val="28"/>
          <w:szCs w:val="28"/>
        </w:rPr>
        <w:t>s</w:t>
      </w:r>
      <w:r>
        <w:rPr>
          <w:spacing w:val="11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p</w:t>
      </w:r>
      <w:r>
        <w:rPr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w w:val="125"/>
          <w:sz w:val="28"/>
          <w:szCs w:val="28"/>
        </w:rPr>
        <w:t>e</w:t>
      </w:r>
      <w:r>
        <w:rPr>
          <w:spacing w:val="2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spacing w:val="-4"/>
          <w:w w:val="107"/>
          <w:sz w:val="28"/>
          <w:szCs w:val="28"/>
        </w:rPr>
        <w:t>m</w:t>
      </w:r>
      <w:r>
        <w:rPr>
          <w:w w:val="125"/>
          <w:sz w:val="28"/>
          <w:szCs w:val="28"/>
        </w:rPr>
        <w:t>a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p</w:t>
      </w:r>
      <w:r>
        <w:rPr>
          <w:spacing w:val="-2"/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2"/>
          <w:w w:val="111"/>
          <w:sz w:val="28"/>
          <w:szCs w:val="28"/>
        </w:rPr>
        <w:t>b</w:t>
      </w:r>
      <w:r>
        <w:rPr>
          <w:w w:val="125"/>
          <w:sz w:val="28"/>
          <w:szCs w:val="28"/>
        </w:rPr>
        <w:t>a</w:t>
      </w:r>
      <w:r>
        <w:rPr>
          <w:sz w:val="28"/>
          <w:szCs w:val="28"/>
        </w:rPr>
        <w:t>t</w:t>
      </w:r>
      <w:r>
        <w:rPr>
          <w:w w:val="125"/>
          <w:sz w:val="28"/>
          <w:szCs w:val="28"/>
        </w:rPr>
        <w:t>a</w:t>
      </w:r>
      <w:r>
        <w:rPr>
          <w:spacing w:val="2"/>
          <w:w w:val="80"/>
          <w:sz w:val="28"/>
          <w:szCs w:val="28"/>
        </w:rPr>
        <w:t>l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n</w:t>
      </w:r>
      <w:r>
        <w:rPr>
          <w:spacing w:val="6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po</w:t>
      </w:r>
      <w:r>
        <w:rPr>
          <w:sz w:val="28"/>
          <w:szCs w:val="28"/>
        </w:rPr>
        <w:t>r</w:t>
      </w:r>
      <w:r>
        <w:rPr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w w:val="80"/>
          <w:sz w:val="28"/>
          <w:szCs w:val="28"/>
        </w:rPr>
        <w:t>il</w:t>
      </w:r>
      <w:r>
        <w:rPr>
          <w:spacing w:val="-4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g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li</w:t>
      </w:r>
      <w:r>
        <w:rPr>
          <w:w w:val="128"/>
          <w:sz w:val="28"/>
          <w:szCs w:val="28"/>
        </w:rPr>
        <w:t>s</w:t>
      </w:r>
      <w:r>
        <w:rPr>
          <w:spacing w:val="2"/>
          <w:w w:val="80"/>
          <w:sz w:val="28"/>
          <w:szCs w:val="28"/>
        </w:rPr>
        <w:t>i</w:t>
      </w:r>
      <w:r>
        <w:rPr>
          <w:sz w:val="28"/>
          <w:szCs w:val="28"/>
        </w:rPr>
        <w:t>r</w:t>
      </w:r>
    </w:p>
    <w:p w14:paraId="4D8861A8" w14:textId="77777777" w:rsidR="00470101" w:rsidRDefault="00470101">
      <w:pPr>
        <w:spacing w:line="160" w:lineRule="exact"/>
        <w:rPr>
          <w:sz w:val="16"/>
          <w:szCs w:val="16"/>
        </w:rPr>
      </w:pPr>
    </w:p>
    <w:p w14:paraId="04174BE4" w14:textId="77777777" w:rsidR="00470101" w:rsidRDefault="005A57DA">
      <w:pPr>
        <w:ind w:left="113"/>
        <w:rPr>
          <w:sz w:val="28"/>
          <w:szCs w:val="28"/>
        </w:rPr>
      </w:pPr>
      <w:r>
        <w:rPr>
          <w:sz w:val="28"/>
          <w:szCs w:val="28"/>
        </w:rPr>
        <w:t xml:space="preserve">8.  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Foto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copy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KK</w:t>
      </w:r>
      <w:r>
        <w:rPr>
          <w:spacing w:val="-24"/>
          <w:sz w:val="28"/>
          <w:szCs w:val="28"/>
        </w:rPr>
        <w:t xml:space="preserve"> 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</w:t>
      </w:r>
      <w:r>
        <w:rPr>
          <w:w w:val="80"/>
          <w:sz w:val="28"/>
          <w:szCs w:val="28"/>
        </w:rPr>
        <w:t>li</w:t>
      </w:r>
      <w:r>
        <w:rPr>
          <w:spacing w:val="6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w</w:t>
      </w:r>
      <w:r>
        <w:rPr>
          <w:spacing w:val="-2"/>
          <w:w w:val="125"/>
          <w:sz w:val="28"/>
          <w:szCs w:val="28"/>
        </w:rPr>
        <w:t>a</w:t>
      </w:r>
      <w:r>
        <w:rPr>
          <w:spacing w:val="2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w w:val="128"/>
          <w:sz w:val="28"/>
          <w:szCs w:val="28"/>
        </w:rPr>
        <w:t>s</w:t>
      </w:r>
      <w:r>
        <w:rPr>
          <w:spacing w:val="8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p</w:t>
      </w:r>
      <w:r>
        <w:rPr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w w:val="125"/>
          <w:sz w:val="28"/>
          <w:szCs w:val="28"/>
        </w:rPr>
        <w:t>e</w:t>
      </w:r>
      <w:r>
        <w:rPr>
          <w:spacing w:val="2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w w:val="107"/>
          <w:sz w:val="28"/>
          <w:szCs w:val="28"/>
        </w:rPr>
        <w:t>m</w:t>
      </w:r>
      <w:r>
        <w:rPr>
          <w:w w:val="125"/>
          <w:sz w:val="28"/>
          <w:szCs w:val="28"/>
        </w:rPr>
        <w:t>a</w:t>
      </w:r>
      <w:r>
        <w:rPr>
          <w:spacing w:val="4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p</w:t>
      </w:r>
      <w:r>
        <w:rPr>
          <w:spacing w:val="-2"/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2"/>
          <w:w w:val="111"/>
          <w:sz w:val="28"/>
          <w:szCs w:val="28"/>
        </w:rPr>
        <w:t>b</w:t>
      </w:r>
      <w:r>
        <w:rPr>
          <w:spacing w:val="-2"/>
          <w:w w:val="125"/>
          <w:sz w:val="28"/>
          <w:szCs w:val="28"/>
        </w:rPr>
        <w:t>a</w:t>
      </w:r>
      <w:r>
        <w:rPr>
          <w:spacing w:val="4"/>
          <w:sz w:val="28"/>
          <w:szCs w:val="28"/>
        </w:rPr>
        <w:t>t</w:t>
      </w:r>
      <w:r>
        <w:rPr>
          <w:spacing w:val="-2"/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n</w:t>
      </w:r>
      <w:r>
        <w:rPr>
          <w:spacing w:val="6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po</w:t>
      </w:r>
      <w:r>
        <w:rPr>
          <w:sz w:val="28"/>
          <w:szCs w:val="28"/>
        </w:rPr>
        <w:t>r</w:t>
      </w:r>
      <w:r>
        <w:rPr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spacing w:val="-3"/>
          <w:w w:val="80"/>
          <w:sz w:val="28"/>
          <w:szCs w:val="28"/>
        </w:rPr>
        <w:t>i</w:t>
      </w:r>
      <w:r>
        <w:rPr>
          <w:spacing w:val="2"/>
          <w:w w:val="80"/>
          <w:sz w:val="28"/>
          <w:szCs w:val="28"/>
        </w:rPr>
        <w:t>l</w:t>
      </w:r>
      <w:r>
        <w:rPr>
          <w:spacing w:val="-4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g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li</w:t>
      </w:r>
      <w:r>
        <w:rPr>
          <w:spacing w:val="3"/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>r</w:t>
      </w:r>
    </w:p>
    <w:p w14:paraId="0CC725D9" w14:textId="77777777" w:rsidR="00470101" w:rsidRDefault="00470101">
      <w:pPr>
        <w:spacing w:line="160" w:lineRule="exact"/>
        <w:rPr>
          <w:sz w:val="16"/>
          <w:szCs w:val="16"/>
        </w:rPr>
      </w:pPr>
    </w:p>
    <w:p w14:paraId="4F03BC44" w14:textId="77777777" w:rsidR="00470101" w:rsidRDefault="005A57DA">
      <w:pPr>
        <w:spacing w:line="359" w:lineRule="auto"/>
        <w:ind w:left="540" w:right="57" w:hanging="427"/>
        <w:rPr>
          <w:sz w:val="28"/>
          <w:szCs w:val="28"/>
        </w:rPr>
      </w:pPr>
      <w:r>
        <w:rPr>
          <w:sz w:val="28"/>
          <w:szCs w:val="28"/>
        </w:rPr>
        <w:t xml:space="preserve">9.  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Foto</w:t>
      </w:r>
      <w:r>
        <w:rPr>
          <w:spacing w:val="6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c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>py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Akta</w:t>
      </w:r>
      <w:r>
        <w:rPr>
          <w:spacing w:val="30"/>
          <w:sz w:val="28"/>
          <w:szCs w:val="28"/>
        </w:rPr>
        <w:t xml:space="preserve"> </w:t>
      </w:r>
      <w:r>
        <w:rPr>
          <w:w w:val="92"/>
          <w:sz w:val="28"/>
          <w:szCs w:val="28"/>
        </w:rPr>
        <w:t>K</w:t>
      </w:r>
      <w:r>
        <w:rPr>
          <w:w w:val="125"/>
          <w:sz w:val="28"/>
          <w:szCs w:val="28"/>
        </w:rPr>
        <w:t>e</w:t>
      </w:r>
      <w:r>
        <w:rPr>
          <w:w w:val="80"/>
          <w:sz w:val="28"/>
          <w:szCs w:val="28"/>
        </w:rPr>
        <w:t>l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>r</w:t>
      </w:r>
      <w:r>
        <w:rPr>
          <w:w w:val="125"/>
          <w:sz w:val="28"/>
          <w:szCs w:val="28"/>
        </w:rPr>
        <w:t>a</w:t>
      </w:r>
      <w:r>
        <w:rPr>
          <w:spacing w:val="-2"/>
          <w:w w:val="111"/>
          <w:sz w:val="28"/>
          <w:szCs w:val="28"/>
        </w:rPr>
        <w:t>n</w:t>
      </w:r>
      <w:r>
        <w:rPr>
          <w:sz w:val="28"/>
          <w:szCs w:val="28"/>
        </w:rPr>
        <w:t>/</w:t>
      </w:r>
      <w:r>
        <w:rPr>
          <w:spacing w:val="20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a</w:t>
      </w:r>
      <w:r>
        <w:rPr>
          <w:spacing w:val="4"/>
          <w:sz w:val="28"/>
          <w:szCs w:val="28"/>
        </w:rPr>
        <w:t>t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 xml:space="preserve">u 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u</w:t>
      </w:r>
      <w:r>
        <w:rPr>
          <w:sz w:val="28"/>
          <w:szCs w:val="28"/>
        </w:rPr>
        <w:t>ku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N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>k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</w:t>
      </w:r>
      <w:r>
        <w:rPr>
          <w:sz w:val="28"/>
          <w:szCs w:val="28"/>
        </w:rPr>
        <w:t xml:space="preserve">  </w:t>
      </w:r>
      <w:r>
        <w:rPr>
          <w:spacing w:val="-33"/>
          <w:sz w:val="28"/>
          <w:szCs w:val="28"/>
        </w:rPr>
        <w:t xml:space="preserve"> </w:t>
      </w:r>
      <w:r>
        <w:rPr>
          <w:spacing w:val="-2"/>
          <w:w w:val="125"/>
          <w:sz w:val="28"/>
          <w:szCs w:val="28"/>
        </w:rPr>
        <w:t>a</w:t>
      </w:r>
      <w:r>
        <w:rPr>
          <w:spacing w:val="-2"/>
          <w:w w:val="111"/>
          <w:sz w:val="28"/>
          <w:szCs w:val="28"/>
        </w:rPr>
        <w:t>h</w:t>
      </w:r>
      <w:r>
        <w:rPr>
          <w:w w:val="80"/>
          <w:sz w:val="28"/>
          <w:szCs w:val="28"/>
        </w:rPr>
        <w:t>li</w:t>
      </w:r>
      <w:r>
        <w:rPr>
          <w:spacing w:val="17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w</w:t>
      </w:r>
      <w:r>
        <w:rPr>
          <w:w w:val="125"/>
          <w:sz w:val="28"/>
          <w:szCs w:val="28"/>
        </w:rPr>
        <w:t>a</w:t>
      </w:r>
      <w:r>
        <w:rPr>
          <w:spacing w:val="2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w w:val="128"/>
          <w:sz w:val="28"/>
          <w:szCs w:val="28"/>
        </w:rPr>
        <w:t>s</w:t>
      </w:r>
      <w:r>
        <w:rPr>
          <w:spacing w:val="17"/>
          <w:sz w:val="28"/>
          <w:szCs w:val="28"/>
        </w:rPr>
        <w:t xml:space="preserve"> </w:t>
      </w:r>
      <w:r>
        <w:rPr>
          <w:spacing w:val="-4"/>
          <w:w w:val="111"/>
          <w:sz w:val="28"/>
          <w:szCs w:val="28"/>
        </w:rPr>
        <w:t>p</w:t>
      </w:r>
      <w:r>
        <w:rPr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w w:val="125"/>
          <w:sz w:val="28"/>
          <w:szCs w:val="28"/>
        </w:rPr>
        <w:t>e</w:t>
      </w:r>
      <w:r>
        <w:rPr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w w:val="107"/>
          <w:sz w:val="28"/>
          <w:szCs w:val="28"/>
        </w:rPr>
        <w:t>m</w:t>
      </w:r>
      <w:r>
        <w:rPr>
          <w:w w:val="125"/>
          <w:sz w:val="28"/>
          <w:szCs w:val="28"/>
        </w:rPr>
        <w:t>a</w:t>
      </w:r>
      <w:r>
        <w:rPr>
          <w:spacing w:val="18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p</w:t>
      </w:r>
      <w:r>
        <w:rPr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w w:val="111"/>
          <w:sz w:val="28"/>
          <w:szCs w:val="28"/>
        </w:rPr>
        <w:t>b</w:t>
      </w:r>
      <w:r>
        <w:rPr>
          <w:spacing w:val="-2"/>
          <w:w w:val="125"/>
          <w:sz w:val="28"/>
          <w:szCs w:val="28"/>
        </w:rPr>
        <w:t>a</w:t>
      </w:r>
      <w:r>
        <w:rPr>
          <w:sz w:val="28"/>
          <w:szCs w:val="28"/>
        </w:rPr>
        <w:t>t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n p</w:t>
      </w:r>
      <w:r>
        <w:rPr>
          <w:spacing w:val="-2"/>
          <w:w w:val="111"/>
          <w:sz w:val="28"/>
          <w:szCs w:val="28"/>
        </w:rPr>
        <w:t>o</w:t>
      </w:r>
      <w:r>
        <w:rPr>
          <w:spacing w:val="2"/>
          <w:sz w:val="28"/>
          <w:szCs w:val="28"/>
        </w:rPr>
        <w:t>r</w:t>
      </w:r>
      <w:r>
        <w:rPr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d</w:t>
      </w:r>
      <w:r>
        <w:rPr>
          <w:w w:val="80"/>
          <w:sz w:val="28"/>
          <w:szCs w:val="28"/>
        </w:rPr>
        <w:t>i</w:t>
      </w:r>
      <w:r>
        <w:rPr>
          <w:spacing w:val="2"/>
          <w:w w:val="80"/>
          <w:sz w:val="28"/>
          <w:szCs w:val="28"/>
        </w:rPr>
        <w:t>l</w:t>
      </w:r>
      <w:r>
        <w:rPr>
          <w:spacing w:val="-2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g</w:t>
      </w:r>
      <w:r>
        <w:rPr>
          <w:spacing w:val="-2"/>
          <w:w w:val="125"/>
          <w:sz w:val="28"/>
          <w:szCs w:val="28"/>
        </w:rPr>
        <w:t>a</w:t>
      </w:r>
      <w:r>
        <w:rPr>
          <w:spacing w:val="2"/>
          <w:w w:val="80"/>
          <w:sz w:val="28"/>
          <w:szCs w:val="28"/>
        </w:rPr>
        <w:t>l</w:t>
      </w:r>
      <w:r>
        <w:rPr>
          <w:spacing w:val="-3"/>
          <w:w w:val="80"/>
          <w:sz w:val="28"/>
          <w:szCs w:val="28"/>
        </w:rPr>
        <w:t>i</w:t>
      </w:r>
      <w:r>
        <w:rPr>
          <w:w w:val="128"/>
          <w:sz w:val="28"/>
          <w:szCs w:val="28"/>
        </w:rPr>
        <w:t>s</w:t>
      </w:r>
      <w:r>
        <w:rPr>
          <w:spacing w:val="2"/>
          <w:w w:val="80"/>
          <w:sz w:val="28"/>
          <w:szCs w:val="28"/>
        </w:rPr>
        <w:t>i</w:t>
      </w:r>
      <w:r>
        <w:rPr>
          <w:sz w:val="28"/>
          <w:szCs w:val="28"/>
        </w:rPr>
        <w:t>r</w:t>
      </w:r>
    </w:p>
    <w:p w14:paraId="5D5A4CA6" w14:textId="77777777" w:rsidR="00470101" w:rsidRDefault="005A57DA">
      <w:pPr>
        <w:spacing w:before="8" w:line="359" w:lineRule="auto"/>
        <w:ind w:left="540" w:right="56" w:hanging="427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pacing w:val="-2"/>
          <w:sz w:val="28"/>
          <w:szCs w:val="28"/>
        </w:rPr>
        <w:t>0</w:t>
      </w:r>
      <w:r>
        <w:rPr>
          <w:sz w:val="28"/>
          <w:szCs w:val="28"/>
        </w:rPr>
        <w:t>.</w:t>
      </w:r>
      <w:r>
        <w:rPr>
          <w:spacing w:val="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F</w:t>
      </w:r>
      <w:r>
        <w:rPr>
          <w:sz w:val="28"/>
          <w:szCs w:val="28"/>
        </w:rPr>
        <w:t>oto</w:t>
      </w:r>
      <w:r>
        <w:rPr>
          <w:spacing w:val="6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c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>py</w:t>
      </w:r>
      <w:r>
        <w:rPr>
          <w:spacing w:val="6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uku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w w:val="125"/>
          <w:sz w:val="28"/>
          <w:szCs w:val="28"/>
        </w:rPr>
        <w:t>e</w:t>
      </w:r>
      <w:r>
        <w:rPr>
          <w:sz w:val="28"/>
          <w:szCs w:val="28"/>
        </w:rPr>
        <w:t>k</w:t>
      </w:r>
      <w:r>
        <w:rPr>
          <w:spacing w:val="-2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w w:val="80"/>
          <w:sz w:val="28"/>
          <w:szCs w:val="28"/>
        </w:rPr>
        <w:t>i</w:t>
      </w:r>
      <w:r>
        <w:rPr>
          <w:w w:val="111"/>
          <w:sz w:val="28"/>
          <w:szCs w:val="28"/>
        </w:rPr>
        <w:t>ng</w:t>
      </w:r>
      <w:r>
        <w:rPr>
          <w:spacing w:val="17"/>
          <w:sz w:val="28"/>
          <w:szCs w:val="28"/>
        </w:rPr>
        <w:t xml:space="preserve"> </w:t>
      </w:r>
      <w:r>
        <w:rPr>
          <w:w w:val="113"/>
          <w:sz w:val="28"/>
          <w:szCs w:val="28"/>
        </w:rPr>
        <w:t>tabun</w:t>
      </w:r>
      <w:r>
        <w:rPr>
          <w:spacing w:val="-2"/>
          <w:w w:val="113"/>
          <w:sz w:val="28"/>
          <w:szCs w:val="28"/>
        </w:rPr>
        <w:t>g</w:t>
      </w:r>
      <w:r>
        <w:rPr>
          <w:w w:val="113"/>
          <w:sz w:val="28"/>
          <w:szCs w:val="28"/>
        </w:rPr>
        <w:t>an</w:t>
      </w:r>
      <w:r>
        <w:rPr>
          <w:spacing w:val="15"/>
          <w:w w:val="113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h</w:t>
      </w:r>
      <w:r>
        <w:rPr>
          <w:w w:val="125"/>
          <w:sz w:val="28"/>
          <w:szCs w:val="28"/>
        </w:rPr>
        <w:t>a</w:t>
      </w:r>
      <w:r>
        <w:rPr>
          <w:spacing w:val="-3"/>
          <w:w w:val="80"/>
          <w:sz w:val="28"/>
          <w:szCs w:val="28"/>
        </w:rPr>
        <w:t>j</w:t>
      </w:r>
      <w:r>
        <w:rPr>
          <w:w w:val="80"/>
          <w:sz w:val="28"/>
          <w:szCs w:val="28"/>
        </w:rPr>
        <w:t>i</w:t>
      </w:r>
      <w:r>
        <w:rPr>
          <w:spacing w:val="19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(</w:t>
      </w:r>
      <w:r>
        <w:rPr>
          <w:spacing w:val="-2"/>
          <w:w w:val="111"/>
          <w:sz w:val="28"/>
          <w:szCs w:val="28"/>
        </w:rPr>
        <w:t>b</w:t>
      </w:r>
      <w:r>
        <w:rPr>
          <w:w w:val="125"/>
          <w:sz w:val="28"/>
          <w:szCs w:val="28"/>
        </w:rPr>
        <w:t>e</w:t>
      </w:r>
      <w:r>
        <w:rPr>
          <w:sz w:val="28"/>
          <w:szCs w:val="28"/>
        </w:rPr>
        <w:t>r</w:t>
      </w:r>
      <w:r>
        <w:rPr>
          <w:w w:val="128"/>
          <w:sz w:val="28"/>
          <w:szCs w:val="28"/>
        </w:rPr>
        <w:t>s</w:t>
      </w:r>
      <w:r>
        <w:rPr>
          <w:spacing w:val="-2"/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w w:val="111"/>
          <w:sz w:val="28"/>
          <w:szCs w:val="28"/>
        </w:rPr>
        <w:t>do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25</w:t>
      </w:r>
      <w:r>
        <w:rPr>
          <w:spacing w:val="51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j</w:t>
      </w:r>
      <w:r>
        <w:rPr>
          <w:spacing w:val="-2"/>
          <w:w w:val="111"/>
          <w:sz w:val="28"/>
          <w:szCs w:val="28"/>
        </w:rPr>
        <w:t>u</w:t>
      </w:r>
      <w:r>
        <w:rPr>
          <w:sz w:val="28"/>
          <w:szCs w:val="28"/>
        </w:rPr>
        <w:t>t</w:t>
      </w:r>
      <w:r>
        <w:rPr>
          <w:spacing w:val="-2"/>
          <w:w w:val="125"/>
          <w:sz w:val="28"/>
          <w:szCs w:val="28"/>
        </w:rPr>
        <w:t>a</w:t>
      </w:r>
      <w:r>
        <w:rPr>
          <w:sz w:val="28"/>
          <w:szCs w:val="28"/>
        </w:rPr>
        <w:t>)</w:t>
      </w:r>
      <w:r>
        <w:rPr>
          <w:spacing w:val="14"/>
          <w:sz w:val="28"/>
          <w:szCs w:val="28"/>
        </w:rPr>
        <w:t xml:space="preserve"> </w:t>
      </w:r>
      <w:r>
        <w:rPr>
          <w:spacing w:val="2"/>
          <w:w w:val="80"/>
          <w:sz w:val="28"/>
          <w:szCs w:val="28"/>
        </w:rPr>
        <w:t>j</w:t>
      </w:r>
      <w:r>
        <w:rPr>
          <w:spacing w:val="-2"/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2"/>
          <w:w w:val="125"/>
          <w:sz w:val="28"/>
          <w:szCs w:val="28"/>
        </w:rPr>
        <w:t>a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</w:t>
      </w:r>
      <w:r>
        <w:rPr>
          <w:spacing w:val="20"/>
          <w:sz w:val="28"/>
          <w:szCs w:val="28"/>
        </w:rPr>
        <w:t xml:space="preserve"> </w:t>
      </w:r>
      <w:r>
        <w:rPr>
          <w:w w:val="107"/>
          <w:sz w:val="28"/>
          <w:szCs w:val="28"/>
        </w:rPr>
        <w:t>m</w:t>
      </w:r>
      <w:r>
        <w:rPr>
          <w:spacing w:val="-2"/>
          <w:w w:val="125"/>
          <w:sz w:val="28"/>
          <w:szCs w:val="28"/>
        </w:rPr>
        <w:t>e</w:t>
      </w:r>
      <w:r>
        <w:rPr>
          <w:spacing w:val="-2"/>
          <w:w w:val="111"/>
          <w:sz w:val="28"/>
          <w:szCs w:val="28"/>
        </w:rPr>
        <w:t>n</w:t>
      </w:r>
      <w:r>
        <w:rPr>
          <w:spacing w:val="2"/>
          <w:w w:val="80"/>
          <w:sz w:val="28"/>
          <w:szCs w:val="28"/>
        </w:rPr>
        <w:t>i</w:t>
      </w:r>
      <w:r>
        <w:rPr>
          <w:spacing w:val="-2"/>
          <w:w w:val="111"/>
          <w:sz w:val="28"/>
          <w:szCs w:val="28"/>
        </w:rPr>
        <w:t>n</w:t>
      </w:r>
      <w:r>
        <w:rPr>
          <w:w w:val="111"/>
          <w:sz w:val="28"/>
          <w:szCs w:val="28"/>
        </w:rPr>
        <w:t>gg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 xml:space="preserve">l </w:t>
      </w:r>
      <w:r>
        <w:rPr>
          <w:w w:val="111"/>
          <w:sz w:val="28"/>
          <w:szCs w:val="28"/>
        </w:rPr>
        <w:t>d</w:t>
      </w:r>
      <w:r>
        <w:rPr>
          <w:spacing w:val="-2"/>
          <w:w w:val="111"/>
          <w:sz w:val="28"/>
          <w:szCs w:val="28"/>
        </w:rPr>
        <w:t>u</w:t>
      </w:r>
      <w:r>
        <w:rPr>
          <w:w w:val="111"/>
          <w:sz w:val="28"/>
          <w:szCs w:val="28"/>
        </w:rPr>
        <w:t>n</w:t>
      </w:r>
      <w:r>
        <w:rPr>
          <w:spacing w:val="2"/>
          <w:w w:val="80"/>
          <w:sz w:val="28"/>
          <w:szCs w:val="28"/>
        </w:rPr>
        <w:t>i</w:t>
      </w:r>
      <w:r>
        <w:rPr>
          <w:w w:val="125"/>
          <w:sz w:val="28"/>
          <w:szCs w:val="28"/>
        </w:rPr>
        <w:t>a</w:t>
      </w:r>
      <w:r>
        <w:rPr>
          <w:spacing w:val="6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spacing w:val="2"/>
          <w:w w:val="80"/>
          <w:sz w:val="28"/>
          <w:szCs w:val="28"/>
        </w:rPr>
        <w:t>i</w:t>
      </w:r>
      <w:r>
        <w:rPr>
          <w:w w:val="80"/>
          <w:sz w:val="28"/>
          <w:szCs w:val="28"/>
        </w:rPr>
        <w:t>l</w:t>
      </w:r>
      <w:r>
        <w:rPr>
          <w:spacing w:val="-4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g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li</w:t>
      </w:r>
      <w:r>
        <w:rPr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>r</w:t>
      </w:r>
    </w:p>
    <w:p w14:paraId="6C3B753D" w14:textId="00B33F84" w:rsidR="009A5847" w:rsidRDefault="005A57DA">
      <w:pPr>
        <w:spacing w:before="6" w:line="357" w:lineRule="auto"/>
        <w:ind w:left="540" w:right="62" w:hanging="427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pacing w:val="-2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spacing w:val="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F</w:t>
      </w:r>
      <w:r>
        <w:rPr>
          <w:sz w:val="28"/>
          <w:szCs w:val="28"/>
        </w:rPr>
        <w:t>oto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co</w:t>
      </w:r>
      <w:r>
        <w:rPr>
          <w:spacing w:val="-2"/>
          <w:sz w:val="28"/>
          <w:szCs w:val="28"/>
        </w:rPr>
        <w:t>p</w:t>
      </w:r>
      <w:r>
        <w:rPr>
          <w:sz w:val="28"/>
          <w:szCs w:val="28"/>
        </w:rPr>
        <w:t>y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u</w:t>
      </w:r>
      <w:r>
        <w:rPr>
          <w:sz w:val="28"/>
          <w:szCs w:val="28"/>
        </w:rPr>
        <w:t>ku</w:t>
      </w:r>
      <w:r>
        <w:rPr>
          <w:spacing w:val="36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r</w:t>
      </w:r>
      <w:r>
        <w:rPr>
          <w:spacing w:val="-4"/>
          <w:w w:val="125"/>
          <w:sz w:val="28"/>
          <w:szCs w:val="28"/>
        </w:rPr>
        <w:t>e</w:t>
      </w:r>
      <w:r>
        <w:rPr>
          <w:sz w:val="28"/>
          <w:szCs w:val="28"/>
        </w:rPr>
        <w:t>k</w:t>
      </w:r>
      <w:r>
        <w:rPr>
          <w:spacing w:val="-2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w w:val="80"/>
          <w:sz w:val="28"/>
          <w:szCs w:val="28"/>
        </w:rPr>
        <w:t>i</w:t>
      </w:r>
      <w:r>
        <w:rPr>
          <w:w w:val="111"/>
          <w:sz w:val="28"/>
          <w:szCs w:val="28"/>
        </w:rPr>
        <w:t>ng</w:t>
      </w:r>
      <w:r>
        <w:rPr>
          <w:spacing w:val="-8"/>
          <w:sz w:val="28"/>
          <w:szCs w:val="28"/>
        </w:rPr>
        <w:t xml:space="preserve"> 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</w:t>
      </w:r>
      <w:r>
        <w:rPr>
          <w:w w:val="80"/>
          <w:sz w:val="28"/>
          <w:szCs w:val="28"/>
        </w:rPr>
        <w:t>li</w:t>
      </w:r>
      <w:r>
        <w:rPr>
          <w:spacing w:val="-9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w</w:t>
      </w:r>
      <w:r>
        <w:rPr>
          <w:w w:val="125"/>
          <w:sz w:val="28"/>
          <w:szCs w:val="28"/>
        </w:rPr>
        <w:t>a</w:t>
      </w:r>
      <w:r>
        <w:rPr>
          <w:spacing w:val="2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w w:val="128"/>
          <w:sz w:val="28"/>
          <w:szCs w:val="28"/>
        </w:rPr>
        <w:t>s</w:t>
      </w:r>
      <w:r>
        <w:rPr>
          <w:spacing w:val="-11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p</w:t>
      </w:r>
      <w:r>
        <w:rPr>
          <w:w w:val="125"/>
          <w:sz w:val="28"/>
          <w:szCs w:val="28"/>
        </w:rPr>
        <w:t>e</w:t>
      </w:r>
      <w:r>
        <w:rPr>
          <w:spacing w:val="-2"/>
          <w:w w:val="111"/>
          <w:sz w:val="28"/>
          <w:szCs w:val="28"/>
        </w:rPr>
        <w:t>n</w:t>
      </w:r>
      <w:r>
        <w:rPr>
          <w:spacing w:val="-2"/>
          <w:w w:val="125"/>
          <w:sz w:val="28"/>
          <w:szCs w:val="28"/>
        </w:rPr>
        <w:t>e</w:t>
      </w:r>
      <w:r>
        <w:rPr>
          <w:spacing w:val="2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w w:val="107"/>
          <w:sz w:val="28"/>
          <w:szCs w:val="28"/>
        </w:rPr>
        <w:t>m</w:t>
      </w:r>
      <w:r>
        <w:rPr>
          <w:w w:val="125"/>
          <w:sz w:val="28"/>
          <w:szCs w:val="28"/>
        </w:rPr>
        <w:t>a</w:t>
      </w:r>
      <w:r>
        <w:rPr>
          <w:spacing w:val="-10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p</w:t>
      </w:r>
      <w:r>
        <w:rPr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2"/>
          <w:w w:val="111"/>
          <w:sz w:val="28"/>
          <w:szCs w:val="28"/>
        </w:rPr>
        <w:t>b</w:t>
      </w:r>
      <w:r>
        <w:rPr>
          <w:spacing w:val="-2"/>
          <w:w w:val="125"/>
          <w:sz w:val="28"/>
          <w:szCs w:val="28"/>
        </w:rPr>
        <w:t>a</w:t>
      </w:r>
      <w:r>
        <w:rPr>
          <w:sz w:val="28"/>
          <w:szCs w:val="28"/>
        </w:rPr>
        <w:t>t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n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po</w:t>
      </w:r>
      <w:r>
        <w:rPr>
          <w:spacing w:val="2"/>
          <w:sz w:val="28"/>
          <w:szCs w:val="28"/>
        </w:rPr>
        <w:t>r</w:t>
      </w:r>
      <w:r>
        <w:rPr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i</w:t>
      </w:r>
      <w:r>
        <w:rPr>
          <w:spacing w:val="-9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d</w:t>
      </w:r>
      <w:r>
        <w:rPr>
          <w:w w:val="80"/>
          <w:sz w:val="28"/>
          <w:szCs w:val="28"/>
        </w:rPr>
        <w:t>i</w:t>
      </w:r>
      <w:r>
        <w:rPr>
          <w:spacing w:val="-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k</w:t>
      </w:r>
      <w:r>
        <w:rPr>
          <w:spacing w:val="51"/>
          <w:sz w:val="28"/>
          <w:szCs w:val="28"/>
        </w:rPr>
        <w:t xml:space="preserve"> </w:t>
      </w:r>
      <w:r>
        <w:rPr>
          <w:w w:val="128"/>
          <w:sz w:val="28"/>
          <w:szCs w:val="28"/>
        </w:rPr>
        <w:t>s</w:t>
      </w:r>
      <w:r>
        <w:rPr>
          <w:spacing w:val="-3"/>
          <w:sz w:val="28"/>
          <w:szCs w:val="28"/>
        </w:rPr>
        <w:t>y</w:t>
      </w:r>
      <w:r>
        <w:rPr>
          <w:spacing w:val="-2"/>
          <w:w w:val="125"/>
          <w:sz w:val="28"/>
          <w:szCs w:val="28"/>
        </w:rPr>
        <w:t>a</w:t>
      </w:r>
      <w:r>
        <w:rPr>
          <w:spacing w:val="2"/>
          <w:sz w:val="28"/>
          <w:szCs w:val="28"/>
        </w:rPr>
        <w:t>r</w:t>
      </w:r>
      <w:r>
        <w:rPr>
          <w:w w:val="80"/>
          <w:sz w:val="28"/>
          <w:szCs w:val="28"/>
        </w:rPr>
        <w:t>i</w:t>
      </w:r>
      <w:r>
        <w:rPr>
          <w:spacing w:val="-2"/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 xml:space="preserve">h </w:t>
      </w:r>
      <w:r>
        <w:rPr>
          <w:spacing w:val="-3"/>
          <w:sz w:val="28"/>
          <w:szCs w:val="28"/>
        </w:rPr>
        <w:t>y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ng</w:t>
      </w:r>
      <w:r>
        <w:rPr>
          <w:spacing w:val="70"/>
          <w:sz w:val="28"/>
          <w:szCs w:val="28"/>
        </w:rPr>
        <w:t xml:space="preserve"> </w:t>
      </w:r>
      <w:r>
        <w:rPr>
          <w:spacing w:val="3"/>
          <w:w w:val="116"/>
          <w:sz w:val="28"/>
          <w:szCs w:val="28"/>
        </w:rPr>
        <w:t>s</w:t>
      </w:r>
      <w:r>
        <w:rPr>
          <w:spacing w:val="-2"/>
          <w:w w:val="116"/>
          <w:sz w:val="28"/>
          <w:szCs w:val="28"/>
        </w:rPr>
        <w:t>a</w:t>
      </w:r>
      <w:r>
        <w:rPr>
          <w:w w:val="116"/>
          <w:sz w:val="28"/>
          <w:szCs w:val="28"/>
        </w:rPr>
        <w:t>ma</w:t>
      </w:r>
      <w:r>
        <w:rPr>
          <w:spacing w:val="12"/>
          <w:w w:val="116"/>
          <w:sz w:val="28"/>
          <w:szCs w:val="28"/>
        </w:rPr>
        <w:t xml:space="preserve"> </w:t>
      </w:r>
      <w:r>
        <w:rPr>
          <w:w w:val="116"/>
          <w:sz w:val="28"/>
          <w:szCs w:val="28"/>
        </w:rPr>
        <w:t>deng</w:t>
      </w:r>
      <w:r>
        <w:rPr>
          <w:spacing w:val="-2"/>
          <w:w w:val="116"/>
          <w:sz w:val="28"/>
          <w:szCs w:val="28"/>
        </w:rPr>
        <w:t>a</w:t>
      </w:r>
      <w:r>
        <w:rPr>
          <w:w w:val="116"/>
          <w:sz w:val="28"/>
          <w:szCs w:val="28"/>
        </w:rPr>
        <w:t>n</w:t>
      </w:r>
      <w:r>
        <w:rPr>
          <w:spacing w:val="-10"/>
          <w:w w:val="116"/>
          <w:sz w:val="28"/>
          <w:szCs w:val="28"/>
        </w:rPr>
        <w:t xml:space="preserve"> </w:t>
      </w:r>
      <w:r>
        <w:rPr>
          <w:w w:val="116"/>
          <w:sz w:val="28"/>
          <w:szCs w:val="28"/>
        </w:rPr>
        <w:t>r</w:t>
      </w:r>
      <w:r>
        <w:rPr>
          <w:spacing w:val="-4"/>
          <w:w w:val="125"/>
          <w:sz w:val="28"/>
          <w:szCs w:val="28"/>
        </w:rPr>
        <w:t>e</w:t>
      </w:r>
      <w:r>
        <w:rPr>
          <w:spacing w:val="3"/>
          <w:sz w:val="28"/>
          <w:szCs w:val="28"/>
        </w:rPr>
        <w:t>k</w:t>
      </w:r>
      <w:r>
        <w:rPr>
          <w:spacing w:val="-2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w w:val="80"/>
          <w:sz w:val="28"/>
          <w:szCs w:val="28"/>
        </w:rPr>
        <w:t>i</w:t>
      </w:r>
      <w:r>
        <w:rPr>
          <w:w w:val="111"/>
          <w:sz w:val="28"/>
          <w:szCs w:val="28"/>
        </w:rPr>
        <w:t>ng</w:t>
      </w:r>
      <w:r>
        <w:rPr>
          <w:spacing w:val="6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h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ji</w:t>
      </w:r>
      <w:r>
        <w:rPr>
          <w:spacing w:val="8"/>
          <w:sz w:val="28"/>
          <w:szCs w:val="28"/>
        </w:rPr>
        <w:t xml:space="preserve"> </w:t>
      </w:r>
      <w:r>
        <w:rPr>
          <w:w w:val="80"/>
          <w:sz w:val="28"/>
          <w:szCs w:val="28"/>
        </w:rPr>
        <w:t>j</w:t>
      </w:r>
      <w:r>
        <w:rPr>
          <w:spacing w:val="-2"/>
          <w:w w:val="125"/>
          <w:sz w:val="28"/>
          <w:szCs w:val="28"/>
        </w:rPr>
        <w:t>e</w:t>
      </w:r>
      <w:r>
        <w:rPr>
          <w:w w:val="107"/>
          <w:sz w:val="28"/>
          <w:szCs w:val="28"/>
        </w:rPr>
        <w:t>m</w:t>
      </w:r>
      <w:r>
        <w:rPr>
          <w:spacing w:val="-4"/>
          <w:w w:val="125"/>
          <w:sz w:val="28"/>
          <w:szCs w:val="28"/>
        </w:rPr>
        <w:t>a</w:t>
      </w:r>
      <w:r>
        <w:rPr>
          <w:w w:val="125"/>
          <w:sz w:val="28"/>
          <w:szCs w:val="28"/>
        </w:rPr>
        <w:t>a</w:t>
      </w:r>
      <w:r>
        <w:rPr>
          <w:w w:val="111"/>
          <w:sz w:val="28"/>
          <w:szCs w:val="28"/>
        </w:rPr>
        <w:t>h</w:t>
      </w:r>
      <w:r>
        <w:rPr>
          <w:spacing w:val="12"/>
          <w:sz w:val="28"/>
          <w:szCs w:val="28"/>
        </w:rPr>
        <w:t xml:space="preserve"> </w:t>
      </w:r>
      <w:r>
        <w:rPr>
          <w:spacing w:val="-4"/>
          <w:w w:val="107"/>
          <w:sz w:val="28"/>
          <w:szCs w:val="28"/>
        </w:rPr>
        <w:t>m</w:t>
      </w:r>
      <w:r>
        <w:rPr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n</w:t>
      </w:r>
      <w:r>
        <w:rPr>
          <w:w w:val="80"/>
          <w:sz w:val="28"/>
          <w:szCs w:val="28"/>
        </w:rPr>
        <w:t>i</w:t>
      </w:r>
      <w:r>
        <w:rPr>
          <w:w w:val="111"/>
          <w:sz w:val="28"/>
          <w:szCs w:val="28"/>
        </w:rPr>
        <w:t>ngg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w w:val="111"/>
          <w:sz w:val="28"/>
          <w:szCs w:val="28"/>
        </w:rPr>
        <w:t>d</w:t>
      </w:r>
      <w:r>
        <w:rPr>
          <w:w w:val="111"/>
          <w:sz w:val="28"/>
          <w:szCs w:val="28"/>
        </w:rPr>
        <w:t>un</w:t>
      </w:r>
      <w:r>
        <w:rPr>
          <w:spacing w:val="-3"/>
          <w:w w:val="80"/>
          <w:sz w:val="28"/>
          <w:szCs w:val="28"/>
        </w:rPr>
        <w:t>i</w:t>
      </w:r>
      <w:r>
        <w:rPr>
          <w:w w:val="125"/>
          <w:sz w:val="28"/>
          <w:szCs w:val="28"/>
        </w:rPr>
        <w:t>a</w:t>
      </w:r>
      <w:r>
        <w:rPr>
          <w:spacing w:val="6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d</w:t>
      </w:r>
      <w:r>
        <w:rPr>
          <w:spacing w:val="2"/>
          <w:w w:val="80"/>
          <w:sz w:val="28"/>
          <w:szCs w:val="28"/>
        </w:rPr>
        <w:t>i</w:t>
      </w:r>
      <w:r>
        <w:rPr>
          <w:w w:val="80"/>
          <w:sz w:val="28"/>
          <w:szCs w:val="28"/>
        </w:rPr>
        <w:t>l</w:t>
      </w:r>
      <w:r>
        <w:rPr>
          <w:spacing w:val="-2"/>
          <w:w w:val="125"/>
          <w:sz w:val="28"/>
          <w:szCs w:val="28"/>
        </w:rPr>
        <w:t>e</w:t>
      </w:r>
      <w:r>
        <w:rPr>
          <w:w w:val="111"/>
          <w:sz w:val="28"/>
          <w:szCs w:val="28"/>
        </w:rPr>
        <w:t>g</w:t>
      </w:r>
      <w:r>
        <w:rPr>
          <w:w w:val="125"/>
          <w:sz w:val="28"/>
          <w:szCs w:val="28"/>
        </w:rPr>
        <w:t>a</w:t>
      </w:r>
      <w:r>
        <w:rPr>
          <w:w w:val="80"/>
          <w:sz w:val="28"/>
          <w:szCs w:val="28"/>
        </w:rPr>
        <w:t>l</w:t>
      </w:r>
      <w:r>
        <w:rPr>
          <w:spacing w:val="-3"/>
          <w:w w:val="80"/>
          <w:sz w:val="28"/>
          <w:szCs w:val="28"/>
        </w:rPr>
        <w:t>i</w:t>
      </w:r>
      <w:r>
        <w:rPr>
          <w:spacing w:val="3"/>
          <w:w w:val="128"/>
          <w:sz w:val="28"/>
          <w:szCs w:val="28"/>
        </w:rPr>
        <w:t>s</w:t>
      </w:r>
      <w:r>
        <w:rPr>
          <w:w w:val="80"/>
          <w:sz w:val="28"/>
          <w:szCs w:val="28"/>
        </w:rPr>
        <w:t>i</w:t>
      </w:r>
      <w:r>
        <w:rPr>
          <w:sz w:val="28"/>
          <w:szCs w:val="28"/>
        </w:rPr>
        <w:t>r</w:t>
      </w:r>
    </w:p>
    <w:p w14:paraId="77984FD1" w14:textId="77777777" w:rsidR="009A5847" w:rsidRDefault="009A58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B271CA6" w14:textId="3890C035" w:rsidR="009A5847" w:rsidRDefault="009A5847">
      <w:pPr>
        <w:spacing w:before="6" w:line="357" w:lineRule="auto"/>
        <w:ind w:left="540" w:right="62" w:hanging="427"/>
        <w:rPr>
          <w:sz w:val="28"/>
          <w:szCs w:val="28"/>
        </w:rPr>
      </w:pPr>
      <w:r>
        <w:rPr>
          <w:sz w:val="28"/>
          <w:szCs w:val="28"/>
        </w:rPr>
        <w:lastRenderedPageBreak/>
        <w:t>Contoh surat keterangan ahli waris dari desa</w:t>
      </w:r>
    </w:p>
    <w:p w14:paraId="3E19D954" w14:textId="519924D7" w:rsidR="00470101" w:rsidRDefault="009A5847">
      <w:pPr>
        <w:spacing w:before="6" w:line="357" w:lineRule="auto"/>
        <w:ind w:left="540" w:right="62" w:hanging="42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33782A" wp14:editId="2C8DA900">
            <wp:extent cx="6477000" cy="91560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101">
      <w:pgSz w:w="12240" w:h="20160"/>
      <w:pgMar w:top="15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A2DA1"/>
    <w:multiLevelType w:val="multilevel"/>
    <w:tmpl w:val="4C747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0101"/>
    <w:rsid w:val="00470101"/>
    <w:rsid w:val="005A57DA"/>
    <w:rsid w:val="009A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5299F"/>
  <w15:docId w15:val="{E758469E-47F5-4346-95FB-1DFC85F7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899</Words>
  <Characters>5129</Characters>
  <Application>Microsoft Office Word</Application>
  <DocSecurity>0</DocSecurity>
  <Lines>42</Lines>
  <Paragraphs>12</Paragraphs>
  <ScaleCrop>false</ScaleCrop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Kemenag Batang</cp:lastModifiedBy>
  <cp:revision>3</cp:revision>
  <dcterms:created xsi:type="dcterms:W3CDTF">2023-08-10T03:49:00Z</dcterms:created>
  <dcterms:modified xsi:type="dcterms:W3CDTF">2024-06-03T07:41:00Z</dcterms:modified>
</cp:coreProperties>
</file>